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97E" w:rsidRDefault="0012597E">
      <w:pPr>
        <w:spacing w:before="2" w:line="180" w:lineRule="exact"/>
        <w:rPr>
          <w:sz w:val="19"/>
          <w:szCs w:val="19"/>
        </w:rPr>
      </w:pPr>
    </w:p>
    <w:p w:rsidR="0012597E" w:rsidRDefault="0012597E">
      <w:pPr>
        <w:spacing w:line="200" w:lineRule="exact"/>
      </w:pPr>
    </w:p>
    <w:p w:rsidR="0012597E" w:rsidRDefault="00156EB6">
      <w:pPr>
        <w:spacing w:before="34" w:line="220" w:lineRule="exact"/>
        <w:ind w:left="6583"/>
        <w:rPr>
          <w:rFonts w:ascii="Arial" w:eastAsia="Arial" w:hAnsi="Arial" w:cs="Arial"/>
        </w:rPr>
      </w:pPr>
      <w:r>
        <w:pict>
          <v:group id="_x0000_s1165" style="position:absolute;left:0;text-align:left;margin-left:36.65pt;margin-top:17.55pt;width:539.35pt;height:0;z-index:-251665920;mso-position-horizontal-relative:page" coordorigin="733,351" coordsize="10787,0">
            <v:shape id="_x0000_s1166" style="position:absolute;left:733;top:351;width:10787;height:0" coordorigin="733,351" coordsize="10787,0" path="m733,351r10787,e" filled="f">
              <v:path arrowok="t"/>
            </v:shape>
            <w10:wrap anchorx="page"/>
          </v:group>
        </w:pict>
      </w:r>
      <w:r w:rsidR="003D1A24">
        <w:rPr>
          <w:rFonts w:ascii="Arial" w:eastAsia="Arial" w:hAnsi="Arial" w:cs="Arial"/>
          <w:b/>
          <w:spacing w:val="2"/>
          <w:position w:val="-1"/>
        </w:rPr>
        <w:t>P</w:t>
      </w:r>
      <w:r w:rsidR="003D1A24">
        <w:rPr>
          <w:rFonts w:ascii="Arial" w:eastAsia="Arial" w:hAnsi="Arial" w:cs="Arial"/>
          <w:b/>
          <w:spacing w:val="-7"/>
          <w:position w:val="-1"/>
        </w:rPr>
        <w:t>A</w:t>
      </w:r>
      <w:r w:rsidR="003D1A24">
        <w:rPr>
          <w:rFonts w:ascii="Arial" w:eastAsia="Arial" w:hAnsi="Arial" w:cs="Arial"/>
          <w:b/>
          <w:spacing w:val="3"/>
          <w:position w:val="-1"/>
        </w:rPr>
        <w:t>T</w:t>
      </w:r>
      <w:r w:rsidR="003D1A24">
        <w:rPr>
          <w:rFonts w:ascii="Arial" w:eastAsia="Arial" w:hAnsi="Arial" w:cs="Arial"/>
          <w:b/>
          <w:position w:val="-1"/>
        </w:rPr>
        <w:t>I</w:t>
      </w:r>
      <w:r w:rsidR="003D1A24">
        <w:rPr>
          <w:rFonts w:ascii="Arial" w:eastAsia="Arial" w:hAnsi="Arial" w:cs="Arial"/>
          <w:b/>
          <w:spacing w:val="-1"/>
          <w:position w:val="-1"/>
        </w:rPr>
        <w:t>E</w:t>
      </w:r>
      <w:r w:rsidR="003D1A24">
        <w:rPr>
          <w:rFonts w:ascii="Arial" w:eastAsia="Arial" w:hAnsi="Arial" w:cs="Arial"/>
          <w:b/>
          <w:position w:val="-1"/>
        </w:rPr>
        <w:t>NT</w:t>
      </w:r>
      <w:r w:rsidR="003D1A24">
        <w:rPr>
          <w:rFonts w:ascii="Arial" w:eastAsia="Arial" w:hAnsi="Arial" w:cs="Arial"/>
          <w:b/>
          <w:spacing w:val="-6"/>
          <w:position w:val="-1"/>
        </w:rPr>
        <w:t xml:space="preserve"> </w:t>
      </w:r>
      <w:r w:rsidR="003D1A24">
        <w:rPr>
          <w:rFonts w:ascii="Arial" w:eastAsia="Arial" w:hAnsi="Arial" w:cs="Arial"/>
          <w:b/>
          <w:position w:val="-1"/>
        </w:rPr>
        <w:t>C</w:t>
      </w:r>
      <w:r w:rsidR="003D1A24">
        <w:rPr>
          <w:rFonts w:ascii="Arial" w:eastAsia="Arial" w:hAnsi="Arial" w:cs="Arial"/>
          <w:b/>
          <w:spacing w:val="1"/>
          <w:position w:val="-1"/>
        </w:rPr>
        <w:t>O</w:t>
      </w:r>
      <w:r w:rsidR="003D1A24">
        <w:rPr>
          <w:rFonts w:ascii="Arial" w:eastAsia="Arial" w:hAnsi="Arial" w:cs="Arial"/>
          <w:b/>
          <w:spacing w:val="2"/>
          <w:position w:val="-1"/>
        </w:rPr>
        <w:t>MM</w:t>
      </w:r>
      <w:r w:rsidR="003D1A24">
        <w:rPr>
          <w:rFonts w:ascii="Arial" w:eastAsia="Arial" w:hAnsi="Arial" w:cs="Arial"/>
          <w:b/>
          <w:spacing w:val="-2"/>
          <w:position w:val="-1"/>
        </w:rPr>
        <w:t>U</w:t>
      </w:r>
      <w:r w:rsidR="003D1A24">
        <w:rPr>
          <w:rFonts w:ascii="Arial" w:eastAsia="Arial" w:hAnsi="Arial" w:cs="Arial"/>
          <w:b/>
          <w:position w:val="-1"/>
        </w:rPr>
        <w:t>NI</w:t>
      </w:r>
      <w:r w:rsidR="003D1A24">
        <w:rPr>
          <w:rFonts w:ascii="Arial" w:eastAsia="Arial" w:hAnsi="Arial" w:cs="Arial"/>
          <w:b/>
          <w:spacing w:val="5"/>
          <w:position w:val="-1"/>
        </w:rPr>
        <w:t>C</w:t>
      </w:r>
      <w:r w:rsidR="003D1A24">
        <w:rPr>
          <w:rFonts w:ascii="Arial" w:eastAsia="Arial" w:hAnsi="Arial" w:cs="Arial"/>
          <w:b/>
          <w:spacing w:val="-7"/>
          <w:position w:val="-1"/>
        </w:rPr>
        <w:t>A</w:t>
      </w:r>
      <w:r w:rsidR="003D1A24">
        <w:rPr>
          <w:rFonts w:ascii="Arial" w:eastAsia="Arial" w:hAnsi="Arial" w:cs="Arial"/>
          <w:b/>
          <w:spacing w:val="3"/>
          <w:position w:val="-1"/>
        </w:rPr>
        <w:t>T</w:t>
      </w:r>
      <w:r w:rsidR="003D1A24">
        <w:rPr>
          <w:rFonts w:ascii="Arial" w:eastAsia="Arial" w:hAnsi="Arial" w:cs="Arial"/>
          <w:b/>
          <w:position w:val="-1"/>
        </w:rPr>
        <w:t>I</w:t>
      </w:r>
      <w:r w:rsidR="003D1A24">
        <w:rPr>
          <w:rFonts w:ascii="Arial" w:eastAsia="Arial" w:hAnsi="Arial" w:cs="Arial"/>
          <w:b/>
          <w:spacing w:val="1"/>
          <w:position w:val="-1"/>
        </w:rPr>
        <w:t>O</w:t>
      </w:r>
      <w:r w:rsidR="003D1A24">
        <w:rPr>
          <w:rFonts w:ascii="Arial" w:eastAsia="Arial" w:hAnsi="Arial" w:cs="Arial"/>
          <w:b/>
          <w:position w:val="-1"/>
        </w:rPr>
        <w:t>N</w:t>
      </w:r>
      <w:r w:rsidR="003D1A24">
        <w:rPr>
          <w:rFonts w:ascii="Arial" w:eastAsia="Arial" w:hAnsi="Arial" w:cs="Arial"/>
          <w:b/>
          <w:spacing w:val="-17"/>
          <w:position w:val="-1"/>
        </w:rPr>
        <w:t xml:space="preserve"> </w:t>
      </w:r>
      <w:r w:rsidR="003D1A24">
        <w:rPr>
          <w:rFonts w:ascii="Arial" w:eastAsia="Arial" w:hAnsi="Arial" w:cs="Arial"/>
          <w:b/>
          <w:position w:val="-1"/>
        </w:rPr>
        <w:t>C</w:t>
      </w:r>
      <w:r w:rsidR="003D1A24">
        <w:rPr>
          <w:rFonts w:ascii="Arial" w:eastAsia="Arial" w:hAnsi="Arial" w:cs="Arial"/>
          <w:b/>
          <w:spacing w:val="1"/>
          <w:position w:val="-1"/>
        </w:rPr>
        <w:t>O</w:t>
      </w:r>
      <w:r w:rsidR="003D1A24">
        <w:rPr>
          <w:rFonts w:ascii="Arial" w:eastAsia="Arial" w:hAnsi="Arial" w:cs="Arial"/>
          <w:b/>
          <w:spacing w:val="3"/>
          <w:position w:val="-1"/>
        </w:rPr>
        <w:t>N</w:t>
      </w:r>
      <w:r w:rsidR="003D1A24">
        <w:rPr>
          <w:rFonts w:ascii="Arial" w:eastAsia="Arial" w:hAnsi="Arial" w:cs="Arial"/>
          <w:b/>
          <w:spacing w:val="-1"/>
          <w:position w:val="-1"/>
        </w:rPr>
        <w:t>SE</w:t>
      </w:r>
      <w:r w:rsidR="003D1A24">
        <w:rPr>
          <w:rFonts w:ascii="Arial" w:eastAsia="Arial" w:hAnsi="Arial" w:cs="Arial"/>
          <w:b/>
          <w:position w:val="-1"/>
        </w:rPr>
        <w:t>NT</w:t>
      </w:r>
      <w:r w:rsidR="003D1A24">
        <w:rPr>
          <w:rFonts w:ascii="Arial" w:eastAsia="Arial" w:hAnsi="Arial" w:cs="Arial"/>
          <w:b/>
          <w:spacing w:val="-7"/>
          <w:position w:val="-1"/>
        </w:rPr>
        <w:t xml:space="preserve"> </w:t>
      </w:r>
      <w:r w:rsidR="003D1A24">
        <w:rPr>
          <w:rFonts w:ascii="Arial" w:eastAsia="Arial" w:hAnsi="Arial" w:cs="Arial"/>
          <w:b/>
          <w:spacing w:val="1"/>
          <w:position w:val="-1"/>
        </w:rPr>
        <w:t>FO</w:t>
      </w:r>
      <w:r w:rsidR="003D1A24">
        <w:rPr>
          <w:rFonts w:ascii="Arial" w:eastAsia="Arial" w:hAnsi="Arial" w:cs="Arial"/>
          <w:b/>
          <w:position w:val="-1"/>
        </w:rPr>
        <w:t>RM</w:t>
      </w:r>
    </w:p>
    <w:p w:rsidR="0012597E" w:rsidRDefault="0012597E">
      <w:pPr>
        <w:spacing w:before="4" w:line="180" w:lineRule="exact"/>
        <w:rPr>
          <w:sz w:val="18"/>
          <w:szCs w:val="18"/>
        </w:rPr>
      </w:pPr>
    </w:p>
    <w:p w:rsidR="0012597E" w:rsidRDefault="0012597E">
      <w:pPr>
        <w:spacing w:line="200" w:lineRule="exact"/>
      </w:pPr>
    </w:p>
    <w:p w:rsidR="0012597E" w:rsidRDefault="003D1A24">
      <w:pPr>
        <w:spacing w:before="34"/>
        <w:ind w:left="120" w:right="741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3"/>
          <w:u w:val="thick" w:color="000000"/>
        </w:rPr>
        <w:t>T</w:t>
      </w:r>
      <w:r>
        <w:rPr>
          <w:rFonts w:ascii="Arial" w:eastAsia="Arial" w:hAnsi="Arial" w:cs="Arial"/>
          <w:b/>
          <w:spacing w:val="-1"/>
          <w:u w:val="thick" w:color="000000"/>
        </w:rPr>
        <w:t>EXT</w:t>
      </w:r>
      <w:r w:rsidR="00C369C9">
        <w:rPr>
          <w:rFonts w:ascii="Arial" w:eastAsia="Arial" w:hAnsi="Arial" w:cs="Arial"/>
          <w:b/>
          <w:spacing w:val="-1"/>
          <w:u w:val="thick" w:color="000000"/>
        </w:rPr>
        <w:t>/EMAIL</w:t>
      </w:r>
      <w:r>
        <w:rPr>
          <w:rFonts w:ascii="Arial" w:eastAsia="Arial" w:hAnsi="Arial" w:cs="Arial"/>
          <w:b/>
          <w:spacing w:val="-5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4"/>
          <w:u w:val="thick" w:color="000000"/>
        </w:rPr>
        <w:t>M</w:t>
      </w:r>
      <w:r>
        <w:rPr>
          <w:rFonts w:ascii="Arial" w:eastAsia="Arial" w:hAnsi="Arial" w:cs="Arial"/>
          <w:b/>
          <w:spacing w:val="-1"/>
          <w:u w:val="thick" w:color="000000"/>
        </w:rPr>
        <w:t>ES</w:t>
      </w:r>
      <w:r>
        <w:rPr>
          <w:rFonts w:ascii="Arial" w:eastAsia="Arial" w:hAnsi="Arial" w:cs="Arial"/>
          <w:b/>
          <w:spacing w:val="4"/>
          <w:u w:val="thick" w:color="000000"/>
        </w:rPr>
        <w:t>S</w:t>
      </w:r>
      <w:r>
        <w:rPr>
          <w:rFonts w:ascii="Arial" w:eastAsia="Arial" w:hAnsi="Arial" w:cs="Arial"/>
          <w:b/>
          <w:spacing w:val="-7"/>
          <w:u w:val="thick" w:color="000000"/>
        </w:rPr>
        <w:t>A</w:t>
      </w:r>
      <w:r>
        <w:rPr>
          <w:rFonts w:ascii="Arial" w:eastAsia="Arial" w:hAnsi="Arial" w:cs="Arial"/>
          <w:b/>
          <w:spacing w:val="3"/>
          <w:u w:val="thick" w:color="000000"/>
        </w:rPr>
        <w:t>G</w:t>
      </w:r>
      <w:r>
        <w:rPr>
          <w:rFonts w:ascii="Arial" w:eastAsia="Arial" w:hAnsi="Arial" w:cs="Arial"/>
          <w:b/>
          <w:u w:val="thick" w:color="000000"/>
        </w:rPr>
        <w:t>E</w:t>
      </w:r>
      <w:r>
        <w:rPr>
          <w:rFonts w:ascii="Arial" w:eastAsia="Arial" w:hAnsi="Arial" w:cs="Arial"/>
          <w:b/>
          <w:spacing w:val="-6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7"/>
          <w:u w:val="thick" w:color="000000"/>
        </w:rPr>
        <w:t>A</w:t>
      </w:r>
      <w:r>
        <w:rPr>
          <w:rFonts w:ascii="Arial" w:eastAsia="Arial" w:hAnsi="Arial" w:cs="Arial"/>
          <w:b/>
          <w:spacing w:val="3"/>
          <w:u w:val="thick" w:color="000000"/>
        </w:rPr>
        <w:t>L</w:t>
      </w:r>
      <w:r>
        <w:rPr>
          <w:rFonts w:ascii="Arial" w:eastAsia="Arial" w:hAnsi="Arial" w:cs="Arial"/>
          <w:b/>
          <w:spacing w:val="-1"/>
          <w:u w:val="thick" w:color="000000"/>
        </w:rPr>
        <w:t>E</w:t>
      </w:r>
      <w:r>
        <w:rPr>
          <w:rFonts w:ascii="Arial" w:eastAsia="Arial" w:hAnsi="Arial" w:cs="Arial"/>
          <w:b/>
          <w:u w:val="thick" w:color="000000"/>
        </w:rPr>
        <w:t>R</w:t>
      </w:r>
      <w:r>
        <w:rPr>
          <w:rFonts w:ascii="Arial" w:eastAsia="Arial" w:hAnsi="Arial" w:cs="Arial"/>
          <w:b/>
          <w:spacing w:val="3"/>
          <w:u w:val="thick" w:color="000000"/>
        </w:rPr>
        <w:t>T</w:t>
      </w:r>
      <w:r>
        <w:rPr>
          <w:rFonts w:ascii="Arial" w:eastAsia="Arial" w:hAnsi="Arial" w:cs="Arial"/>
          <w:b/>
          <w:u w:val="thick" w:color="000000"/>
        </w:rPr>
        <w:t>S</w:t>
      </w:r>
    </w:p>
    <w:p w:rsidR="0012597E" w:rsidRDefault="0012597E">
      <w:pPr>
        <w:spacing w:before="3" w:line="120" w:lineRule="exact"/>
        <w:rPr>
          <w:sz w:val="12"/>
          <w:szCs w:val="12"/>
        </w:rPr>
      </w:pPr>
    </w:p>
    <w:p w:rsidR="003D1A24" w:rsidRDefault="003D1A24">
      <w:pPr>
        <w:ind w:left="120" w:right="83"/>
        <w:jc w:val="both"/>
        <w:rPr>
          <w:rFonts w:ascii="Arial" w:eastAsia="Arial" w:hAnsi="Arial" w:cs="Arial"/>
        </w:rPr>
      </w:pPr>
    </w:p>
    <w:p w:rsidR="0012597E" w:rsidRDefault="003D1A24">
      <w:pPr>
        <w:ind w:left="120" w:right="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1"/>
        </w:rPr>
        <w:t>ri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_____________________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age</w:t>
      </w:r>
      <w:r w:rsidR="006C2CCA">
        <w:rPr>
          <w:rFonts w:ascii="Arial" w:eastAsia="Arial" w:hAnsi="Arial" w:cs="Arial"/>
        </w:rPr>
        <w:t xml:space="preserve"> and/or email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 xml:space="preserve">ent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7"/>
        </w:rPr>
        <w:t xml:space="preserve"> 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one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nu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nde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 that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5"/>
        </w:rPr>
        <w:t xml:space="preserve"> </w:t>
      </w:r>
      <w:bookmarkStart w:id="0" w:name="_GoBack"/>
      <w:bookmarkEnd w:id="0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ount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utu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pp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 of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ther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>scr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5"/>
        </w:rPr>
        <w:t xml:space="preserve"> </w:t>
      </w:r>
      <w:r w:rsidR="006C2CCA"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 w:rsidR="006C2CCA"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age</w:t>
      </w:r>
      <w:r w:rsidR="006C2CCA">
        <w:rPr>
          <w:rFonts w:ascii="Arial" w:eastAsia="Arial" w:hAnsi="Arial" w:cs="Arial"/>
        </w:rPr>
        <w:t xml:space="preserve"> and/or email message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 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ag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7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ount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 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ount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ntor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2"/>
        </w:rPr>
        <w:t>/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epe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5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age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ges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7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4"/>
        </w:rPr>
        <w:t>l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.</w:t>
      </w:r>
    </w:p>
    <w:p w:rsidR="0012597E" w:rsidRDefault="006C2CCA">
      <w:pPr>
        <w:spacing w:before="7" w:line="180" w:lineRule="exact"/>
        <w:rPr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5509812</wp:posOffset>
                </wp:positionH>
                <wp:positionV relativeFrom="paragraph">
                  <wp:posOffset>249555</wp:posOffset>
                </wp:positionV>
                <wp:extent cx="1193260" cy="50331"/>
                <wp:effectExtent l="0" t="0" r="26035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193260" cy="50331"/>
                          <a:chOff x="3231" y="249"/>
                          <a:chExt cx="4129" cy="13"/>
                        </a:xfrm>
                      </wpg:grpSpPr>
                      <wps:wsp>
                        <wps:cNvPr id="16" name="Freeform 158"/>
                        <wps:cNvSpPr>
                          <a:spLocks/>
                        </wps:cNvSpPr>
                        <wps:spPr bwMode="auto">
                          <a:xfrm>
                            <a:off x="3237" y="255"/>
                            <a:ext cx="331" cy="0"/>
                          </a:xfrm>
                          <a:custGeom>
                            <a:avLst/>
                            <a:gdLst>
                              <a:gd name="T0" fmla="+- 0 3237 3237"/>
                              <a:gd name="T1" fmla="*/ T0 w 331"/>
                              <a:gd name="T2" fmla="+- 0 3568 3237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59"/>
                        <wps:cNvSpPr>
                          <a:spLocks/>
                        </wps:cNvSpPr>
                        <wps:spPr bwMode="auto">
                          <a:xfrm>
                            <a:off x="3571" y="255"/>
                            <a:ext cx="331" cy="0"/>
                          </a:xfrm>
                          <a:custGeom>
                            <a:avLst/>
                            <a:gdLst>
                              <a:gd name="T0" fmla="+- 0 3571 3571"/>
                              <a:gd name="T1" fmla="*/ T0 w 331"/>
                              <a:gd name="T2" fmla="+- 0 3902 3571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60"/>
                        <wps:cNvSpPr>
                          <a:spLocks/>
                        </wps:cNvSpPr>
                        <wps:spPr bwMode="auto">
                          <a:xfrm>
                            <a:off x="3904" y="255"/>
                            <a:ext cx="331" cy="0"/>
                          </a:xfrm>
                          <a:custGeom>
                            <a:avLst/>
                            <a:gdLst>
                              <a:gd name="T0" fmla="+- 0 3904 3904"/>
                              <a:gd name="T1" fmla="*/ T0 w 331"/>
                              <a:gd name="T2" fmla="+- 0 4235 3904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61"/>
                        <wps:cNvSpPr>
                          <a:spLocks/>
                        </wps:cNvSpPr>
                        <wps:spPr bwMode="auto">
                          <a:xfrm>
                            <a:off x="4238" y="255"/>
                            <a:ext cx="221" cy="0"/>
                          </a:xfrm>
                          <a:custGeom>
                            <a:avLst/>
                            <a:gdLst>
                              <a:gd name="T0" fmla="+- 0 4238 4238"/>
                              <a:gd name="T1" fmla="*/ T0 w 221"/>
                              <a:gd name="T2" fmla="+- 0 4458 4238"/>
                              <a:gd name="T3" fmla="*/ T2 w 2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1">
                                <a:moveTo>
                                  <a:pt x="0" y="0"/>
                                </a:moveTo>
                                <a:lnTo>
                                  <a:pt x="220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62"/>
                        <wps:cNvSpPr>
                          <a:spLocks/>
                        </wps:cNvSpPr>
                        <wps:spPr bwMode="auto">
                          <a:xfrm>
                            <a:off x="4461" y="255"/>
                            <a:ext cx="331" cy="0"/>
                          </a:xfrm>
                          <a:custGeom>
                            <a:avLst/>
                            <a:gdLst>
                              <a:gd name="T0" fmla="+- 0 4461 4461"/>
                              <a:gd name="T1" fmla="*/ T0 w 331"/>
                              <a:gd name="T2" fmla="+- 0 4792 4461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63"/>
                        <wps:cNvSpPr>
                          <a:spLocks/>
                        </wps:cNvSpPr>
                        <wps:spPr bwMode="auto">
                          <a:xfrm>
                            <a:off x="4794" y="255"/>
                            <a:ext cx="331" cy="0"/>
                          </a:xfrm>
                          <a:custGeom>
                            <a:avLst/>
                            <a:gdLst>
                              <a:gd name="T0" fmla="+- 0 4794 4794"/>
                              <a:gd name="T1" fmla="*/ T0 w 331"/>
                              <a:gd name="T2" fmla="+- 0 5125 4794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64"/>
                        <wps:cNvSpPr>
                          <a:spLocks/>
                        </wps:cNvSpPr>
                        <wps:spPr bwMode="auto">
                          <a:xfrm>
                            <a:off x="5128" y="255"/>
                            <a:ext cx="331" cy="0"/>
                          </a:xfrm>
                          <a:custGeom>
                            <a:avLst/>
                            <a:gdLst>
                              <a:gd name="T0" fmla="+- 0 5128 5128"/>
                              <a:gd name="T1" fmla="*/ T0 w 331"/>
                              <a:gd name="T2" fmla="+- 0 5459 5128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65"/>
                        <wps:cNvSpPr>
                          <a:spLocks/>
                        </wps:cNvSpPr>
                        <wps:spPr bwMode="auto">
                          <a:xfrm>
                            <a:off x="5461" y="255"/>
                            <a:ext cx="554" cy="0"/>
                          </a:xfrm>
                          <a:custGeom>
                            <a:avLst/>
                            <a:gdLst>
                              <a:gd name="T0" fmla="+- 0 5461 5461"/>
                              <a:gd name="T1" fmla="*/ T0 w 554"/>
                              <a:gd name="T2" fmla="+- 0 6015 5461"/>
                              <a:gd name="T3" fmla="*/ T2 w 5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4">
                                <a:moveTo>
                                  <a:pt x="0" y="0"/>
                                </a:moveTo>
                                <a:lnTo>
                                  <a:pt x="554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66"/>
                        <wps:cNvSpPr>
                          <a:spLocks/>
                        </wps:cNvSpPr>
                        <wps:spPr bwMode="auto">
                          <a:xfrm>
                            <a:off x="6018" y="255"/>
                            <a:ext cx="331" cy="0"/>
                          </a:xfrm>
                          <a:custGeom>
                            <a:avLst/>
                            <a:gdLst>
                              <a:gd name="T0" fmla="+- 0 6018 6018"/>
                              <a:gd name="T1" fmla="*/ T0 w 331"/>
                              <a:gd name="T2" fmla="+- 0 6349 6018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67"/>
                        <wps:cNvSpPr>
                          <a:spLocks/>
                        </wps:cNvSpPr>
                        <wps:spPr bwMode="auto">
                          <a:xfrm>
                            <a:off x="6351" y="255"/>
                            <a:ext cx="331" cy="0"/>
                          </a:xfrm>
                          <a:custGeom>
                            <a:avLst/>
                            <a:gdLst>
                              <a:gd name="T0" fmla="+- 0 6351 6351"/>
                              <a:gd name="T1" fmla="*/ T0 w 331"/>
                              <a:gd name="T2" fmla="+- 0 6682 6351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68"/>
                        <wps:cNvSpPr>
                          <a:spLocks/>
                        </wps:cNvSpPr>
                        <wps:spPr bwMode="auto">
                          <a:xfrm>
                            <a:off x="6685" y="255"/>
                            <a:ext cx="221" cy="0"/>
                          </a:xfrm>
                          <a:custGeom>
                            <a:avLst/>
                            <a:gdLst>
                              <a:gd name="T0" fmla="+- 0 6685 6685"/>
                              <a:gd name="T1" fmla="*/ T0 w 221"/>
                              <a:gd name="T2" fmla="+- 0 6905 6685"/>
                              <a:gd name="T3" fmla="*/ T2 w 2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1">
                                <a:moveTo>
                                  <a:pt x="0" y="0"/>
                                </a:moveTo>
                                <a:lnTo>
                                  <a:pt x="220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69"/>
                        <wps:cNvSpPr>
                          <a:spLocks/>
                        </wps:cNvSpPr>
                        <wps:spPr bwMode="auto">
                          <a:xfrm>
                            <a:off x="6908" y="255"/>
                            <a:ext cx="446" cy="0"/>
                          </a:xfrm>
                          <a:custGeom>
                            <a:avLst/>
                            <a:gdLst>
                              <a:gd name="T0" fmla="+- 0 6908 6908"/>
                              <a:gd name="T1" fmla="*/ T0 w 446"/>
                              <a:gd name="T2" fmla="+- 0 7354 6908"/>
                              <a:gd name="T3" fmla="*/ T2 w 4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6">
                                <a:moveTo>
                                  <a:pt x="0" y="0"/>
                                </a:moveTo>
                                <a:lnTo>
                                  <a:pt x="446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BB0E1" id="Group 15" o:spid="_x0000_s1026" style="position:absolute;margin-left:433.85pt;margin-top:19.65pt;width:93.95pt;height:3.95pt;flip:y;z-index:-251644416;mso-position-horizontal-relative:page" coordorigin="3231,249" coordsize="412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">
                <v:shape id="Freeform 158" o:spid="_x0000_s1027" style="position:absolute;left:3237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pgScAA&#10;AADbAAAADwAAAGRycy9kb3ducmV2LnhtbERPTYvCMBC9L+x/CCN4kTVVQaU2FVEEb4ta70Mz25Y2&#10;k24Ttf33ZkHY2zze5yTb3jTiQZ2rLCuYTSMQxLnVFRcKsuvxaw3CeWSNjWVSMJCDbfr5kWCs7ZPP&#10;9Lj4QoQQdjEqKL1vYyldXpJBN7UtceB+bGfQB9gVUnf4DOGmkfMoWkqDFYeGElval5TXl7tRsDi0&#10;vf9ducnhtl7s6mGSDdF3rdR41O82IDz1/l/8dp90mL+Ev1/CATJ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+pgScAAAADbAAAADwAAAAAAAAAAAAAAAACYAgAAZHJzL2Rvd25y&#10;ZXYueG1sUEsFBgAAAAAEAAQA9QAAAIUDAAAAAA==&#10;" path="m,l331,e" filled="f" strokeweight=".22136mm">
                  <v:path arrowok="t" o:connecttype="custom" o:connectlocs="0,0;331,0" o:connectangles="0,0"/>
                </v:shape>
                <v:shape id="Freeform 159" o:spid="_x0000_s1028" style="position:absolute;left:3571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bF0sAA&#10;AADbAAAADwAAAGRycy9kb3ducmV2LnhtbERPS4vCMBC+C/6HMMJeRNNdwUrXtIiysDfxdR+a2ba0&#10;mdQmq+2/N4LgbT6+56yz3jTiRp2rLCv4nEcgiHOrKy4UnE8/sxUI55E1NpZJwUAOsnQ8WmOi7Z0P&#10;dDv6QoQQdgkqKL1vEyldXpJBN7ctceD+bGfQB9gVUnd4D+GmkV9RtJQGKw4NJba0LSmvj/9GwWLX&#10;9v4au+nuslps6mF6HqJ9rdTHpN98g/DU+7f45f7VYX4Mz1/CATJ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KbF0sAAAADbAAAADwAAAAAAAAAAAAAAAACYAgAAZHJzL2Rvd25y&#10;ZXYueG1sUEsFBgAAAAAEAAQA9QAAAIUDAAAAAA==&#10;" path="m,l331,e" filled="f" strokeweight=".22136mm">
                  <v:path arrowok="t" o:connecttype="custom" o:connectlocs="0,0;331,0" o:connectangles="0,0"/>
                </v:shape>
                <v:shape id="Freeform 160" o:spid="_x0000_s1029" style="position:absolute;left:3904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lRoMMA&#10;AADbAAAADwAAAGRycy9kb3ducmV2LnhtbESPT4vCQAzF74LfYYiwF1mnrqBSHUWUhb2J/+6hk21L&#10;O5namdX2228OgreE9/LeL+tt52r1oDaUng1MJwko4szbknMD18v35xJUiMgWa89koKcA281wsMbU&#10;+ief6HGOuZIQDikaKGJsUq1DVpDDMPENsWi/vnUYZW1zbVt8Srir9VeSzLXDkqWhwIb2BWXV+c8Z&#10;mB2aLt4XYXy4LWe7qh9f++RYGfMx6nYrUJG6+Da/rn+s4Aus/CID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lRoMMAAADbAAAADwAAAAAAAAAAAAAAAACYAgAAZHJzL2Rv&#10;d25yZXYueG1sUEsFBgAAAAAEAAQA9QAAAIgDAAAAAA==&#10;" path="m,l331,e" filled="f" strokeweight=".22136mm">
                  <v:path arrowok="t" o:connecttype="custom" o:connectlocs="0,0;331,0" o:connectangles="0,0"/>
                </v:shape>
                <v:shape id="Freeform 161" o:spid="_x0000_s1030" style="position:absolute;left:4238;top:255;width:221;height:0;visibility:visible;mso-wrap-style:square;v-text-anchor:top" coordsize="2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AZ98IA&#10;AADbAAAADwAAAGRycy9kb3ducmV2LnhtbERPTWvCQBC9F/wPywhepG6qUGzqKiI11pOoxfOQHZNo&#10;djbsribtr+8WhN7m8T5ntuhMLe7kfGVZwcsoAUGcW11xoeDruH6egvABWWNtmRR8k4fFvPc0w1Tb&#10;lvd0P4RCxBD2KSooQ2hSKX1ekkE/sg1x5M7WGQwRukJqh20MN7UcJ8mrNFhxbCixoVVJ+fVwMwp8&#10;lrWXs5986N1p8zM8Vlt3yrZKDfrd8h1EoC78ix/uTx3nv8HfL/E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0Bn3wgAAANsAAAAPAAAAAAAAAAAAAAAAAJgCAABkcnMvZG93&#10;bnJldi54bWxQSwUGAAAAAAQABAD1AAAAhwMAAAAA&#10;" path="m,l220,e" filled="f" strokeweight=".22136mm">
                  <v:path arrowok="t" o:connecttype="custom" o:connectlocs="0,0;220,0" o:connectangles="0,0"/>
                </v:shape>
                <v:shape id="Freeform 162" o:spid="_x0000_s1031" style="position:absolute;left:4461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OXG7wA&#10;AADbAAAADwAAAGRycy9kb3ducmV2LnhtbERPSwrCMBDdC94hjOBGNFVBpRpFFMGd+NsPzdiWNpPa&#10;RG1vbxaCy8f7rzaNKcWbapdbVjAeRSCIE6tzThXcrofhAoTzyBpLy6SgJQebdbezwljbD5/pffGp&#10;CCHsYlSQeV/FUrokI4NuZCviwD1sbdAHWKdS1/gJ4aaUkyiaSYM5h4YMK9pllBSXl1Ew3VeNf87d&#10;YH9fTLdFO7i10alQqt9rtksQnhr/F//cR61gEtaHL+EH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hI5cbvAAAANsAAAAPAAAAAAAAAAAAAAAAAJgCAABkcnMvZG93bnJldi54&#10;bWxQSwUGAAAAAAQABAD1AAAAgQMAAAAA&#10;" path="m,l331,e" filled="f" strokeweight=".22136mm">
                  <v:path arrowok="t" o:connecttype="custom" o:connectlocs="0,0;331,0" o:connectangles="0,0"/>
                </v:shape>
                <v:shape id="Freeform 163" o:spid="_x0000_s1032" style="position:absolute;left:4794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8ygMMA&#10;AADbAAAADwAAAGRycy9kb3ducmV2LnhtbESPQWvCQBSE7wX/w/IEL2I2KrQhdQ1BKXgTrd4f2dck&#10;JPs2Zrea/Hu3UPA4zMw3zCYbTCvu1LvasoJlFIMgLqyuuVRw+f5aJCCcR9bYWiYFIznItpO3Daba&#10;PvhE97MvRYCwS1FB5X2XSumKigy6yHbEwfuxvUEfZF9K3eMjwE0rV3H8Lg3WHBYq7GhXUdGcf42C&#10;9b4b/O3DzffXZJ034/wyxsdGqdl0yD9BeBr8K/zfPmgFqyX8fQ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8ygMMAAADbAAAADwAAAAAAAAAAAAAAAACYAgAAZHJzL2Rv&#10;d25yZXYueG1sUEsFBgAAAAAEAAQA9QAAAIgDAAAAAA==&#10;" path="m,l331,e" filled="f" strokeweight=".22136mm">
                  <v:path arrowok="t" o:connecttype="custom" o:connectlocs="0,0;331,0" o:connectangles="0,0"/>
                </v:shape>
                <v:shape id="Freeform 164" o:spid="_x0000_s1033" style="position:absolute;left:5128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2s98EA&#10;AADbAAAADwAAAGRycy9kb3ducmV2LnhtbESPzarCMBSE9xd8h3AEN6KpFa5SjSKK4E6uP/tDc2xL&#10;m5PaRG3f3gjCXQ4z8w2zXLemEk9qXGFZwWQcgSBOrS44U3A570dzEM4ja6wsk4KOHKxXvZ8lJtq+&#10;+I+eJ5+JAGGXoILc+zqR0qU5GXRjWxMH72Ybgz7IJpO6wVeAm0rGUfQrDRYcFnKsaZtTWp4eRsF0&#10;V7f+PnPD3XU+3ZTd8NJFx1KpQb/dLEB4av1/+Ns+aAVxDJ8v4Qf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9rPfBAAAA2wAAAA8AAAAAAAAAAAAAAAAAmAIAAGRycy9kb3du&#10;cmV2LnhtbFBLBQYAAAAABAAEAPUAAACGAwAAAAA=&#10;" path="m,l331,e" filled="f" strokeweight=".22136mm">
                  <v:path arrowok="t" o:connecttype="custom" o:connectlocs="0,0;331,0" o:connectangles="0,0"/>
                </v:shape>
                <v:shape id="Freeform 165" o:spid="_x0000_s1034" style="position:absolute;left:5461;top:255;width:554;height:0;visibility:visible;mso-wrap-style:square;v-text-anchor:top" coordsize="5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hL0cMA&#10;AADbAAAADwAAAGRycy9kb3ducmV2LnhtbESPQWvCQBSE74L/YXmCN92opZboKiKKhZ4apeb4yL4m&#10;odm3YXeN8d93CwWPw8x8w6y3vWlER87XlhXMpgkI4sLqmksFl/Nx8gbCB2SNjWVS8CAP281wsMZU&#10;2zt/UpeFUkQI+xQVVCG0qZS+qMign9qWOHrf1hkMUbpSaof3CDeNnCfJqzRYc1yosKV9RcVPdjMK&#10;vq4veZe1eSgOC5sfTx9Ommyp1HjU71YgAvXhGf5vv2sF8wX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9hL0cMAAADbAAAADwAAAAAAAAAAAAAAAACYAgAAZHJzL2Rv&#10;d25yZXYueG1sUEsFBgAAAAAEAAQA9QAAAIgDAAAAAA==&#10;" path="m,l554,e" filled="f" strokeweight=".22136mm">
                  <v:path arrowok="t" o:connecttype="custom" o:connectlocs="0,0;554,0" o:connectangles="0,0"/>
                </v:shape>
                <v:shape id="Freeform 166" o:spid="_x0000_s1035" style="position:absolute;left:6018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iRGMMA&#10;AADbAAAADwAAAGRycy9kb3ducmV2LnhtbESPT4vCMBTE74LfITxhL6LpqrhSm4qsCN4W/+z90Tzb&#10;0ualNlltv70RFjwOM/MbJtl0phZ3al1pWcHnNAJBnFldcq7gct5PViCcR9ZYWyYFPTnYpMNBgrG2&#10;Dz7S/eRzESDsYlRQeN/EUrqsIINuahvi4F1ta9AH2eZSt/gIcFPLWRQtpcGSw0KBDX0XlFWnP6Ng&#10;vms6f/ty493var6t+vGlj34qpT5G3XYNwlPn3+H/9kErmC3g9SX8AJk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iRGMMAAADbAAAADwAAAAAAAAAAAAAAAACYAgAAZHJzL2Rv&#10;d25yZXYueG1sUEsFBgAAAAAEAAQA9QAAAIgDAAAAAA==&#10;" path="m,l331,e" filled="f" strokeweight=".22136mm">
                  <v:path arrowok="t" o:connecttype="custom" o:connectlocs="0,0;331,0" o:connectangles="0,0"/>
                </v:shape>
                <v:shape id="Freeform 167" o:spid="_x0000_s1036" style="position:absolute;left:6351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0g8MA&#10;AADbAAAADwAAAGRycy9kb3ducmV2LnhtbESPT4vCMBTE74LfITxhL6LpKrpSm4qsCN4W/+z90Tzb&#10;0ualNlltv70RFjwOM/MbJtl0phZ3al1pWcHnNAJBnFldcq7gct5PViCcR9ZYWyYFPTnYpMNBgrG2&#10;Dz7S/eRzESDsYlRQeN/EUrqsIINuahvi4F1ta9AH2eZSt/gIcFPLWRQtpcGSw0KBDX0XlFWnP6Ng&#10;vms6f/ty493var6t+vGlj34qpT5G3XYNwlPn3+H/9kErmC3g9SX8AJk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Q0g8MAAADbAAAADwAAAAAAAAAAAAAAAACYAgAAZHJzL2Rv&#10;d25yZXYueG1sUEsFBgAAAAAEAAQA9QAAAIgDAAAAAA==&#10;" path="m,l331,e" filled="f" strokeweight=".22136mm">
                  <v:path arrowok="t" o:connecttype="custom" o:connectlocs="0,0;331,0" o:connectangles="0,0"/>
                </v:shape>
                <v:shape id="Freeform 168" o:spid="_x0000_s1037" style="position:absolute;left:6685;top:255;width:221;height:0;visibility:visible;mso-wrap-style:square;v-text-anchor:top" coordsize="2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NHOMQA&#10;AADbAAAADwAAAGRycy9kb3ducmV2LnhtbESPQWvCQBSE7wX/w/KEXkQ3tSAluoqITetJquL5kX0m&#10;0ezbsLs1qb/eFYQeh5n5hpktOlOLKzlfWVbwNkpAEOdWV1woOOw/hx8gfEDWWFsmBX/kYTHvvcww&#10;1bblH7ruQiEihH2KCsoQmlRKn5dk0I9sQxy9k3UGQ5SukNphG+GmluMkmUiDFceFEhtalZRfdr9G&#10;gc+y9nzy72u9PX7dBvtq447ZRqnXfrecggjUhf/ws/2tFYwn8PgSf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jRzjEAAAA2wAAAA8AAAAAAAAAAAAAAAAAmAIAAGRycy9k&#10;b3ducmV2LnhtbFBLBQYAAAAABAAEAPUAAACJAwAAAAA=&#10;" path="m,l220,e" filled="f" strokeweight=".22136mm">
                  <v:path arrowok="t" o:connecttype="custom" o:connectlocs="0,0;220,0" o:connectangles="0,0"/>
                </v:shape>
                <v:shape id="Freeform 169" o:spid="_x0000_s1038" style="position:absolute;left:6908;top:255;width:446;height:0;visibility:visible;mso-wrap-style:square;v-text-anchor:top" coordsize="4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NacAA&#10;AADbAAAADwAAAGRycy9kb3ducmV2LnhtbESP0YrCMBRE3xf8h3AF39bUIqtUo4ggCIKw6gdcmmtT&#10;bG5qE7X1640g+DjMzBlmvmxtJe7U+NKxgtEwAUGcO11yoeB03PxOQfiArLFyTAo68rBc9H7mmGn3&#10;4H+6H0IhIoR9hgpMCHUmpc8NWfRDVxNH7+waiyHKppC6wUeE20qmSfInLZYcFwzWtDaUXw43q0Bf&#10;K7OXu3Gpn3U6LvbP7upCp9Sg365mIAK14Rv+tLdaQTqB95f4A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phNacAAAADbAAAADwAAAAAAAAAAAAAAAACYAgAAZHJzL2Rvd25y&#10;ZXYueG1sUEsFBgAAAAAEAAQA9QAAAIUDAAAAAA==&#10;" path="m,l446,e" filled="f" strokeweight=".22136mm">
                  <v:path arrowok="t" o:connecttype="custom" o:connectlocs="0,0;446,0" o:connectangles="0,0"/>
                </v:shape>
                <w10:wrap anchorx="page"/>
              </v:group>
            </w:pict>
          </mc:Fallback>
        </mc:AlternateContent>
      </w:r>
      <w:r w:rsidRPr="006C2CCA">
        <w:rPr>
          <w:rFonts w:ascii="Arial" w:eastAsia="Arial" w:hAnsi="Arial" w:cs="Arial"/>
          <w:noProof/>
          <w:spacing w:val="-1"/>
          <w:position w:val="-1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>
                <wp:simplePos x="0" y="0"/>
                <wp:positionH relativeFrom="column">
                  <wp:posOffset>5001895</wp:posOffset>
                </wp:positionH>
                <wp:positionV relativeFrom="paragraph">
                  <wp:posOffset>332740</wp:posOffset>
                </wp:positionV>
                <wp:extent cx="1231900" cy="834390"/>
                <wp:effectExtent l="0" t="0" r="635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83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CCA" w:rsidRDefault="006C2CC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Preferred Method: </w:t>
                            </w:r>
                          </w:p>
                          <w:p w:rsidR="006C2CCA" w:rsidRDefault="006C2CCA" w:rsidP="006C2CCA">
                            <w:pPr>
                              <w:ind w:firstLine="720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2CC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</w:p>
                          <w:p w:rsidR="006C2CCA" w:rsidRPr="006C2CCA" w:rsidRDefault="006C2CCA" w:rsidP="006C2CCA">
                            <w:pPr>
                              <w:ind w:firstLine="720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2CC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</w:p>
                          <w:p w:rsidR="006C2CCA" w:rsidRPr="006C2CCA" w:rsidRDefault="006C2CCA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3.85pt;margin-top:26.2pt;width:97pt;height:65.7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" stroked="f">
                <v:textbox>
                  <w:txbxContent>
                    <w:p w:rsidR="006C2CCA" w:rsidRDefault="006C2CC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Preferred Method: </w:t>
                      </w:r>
                    </w:p>
                    <w:p w:rsidR="006C2CCA" w:rsidRDefault="006C2CCA" w:rsidP="006C2CCA">
                      <w:pPr>
                        <w:ind w:firstLine="720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2CCA"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</w:p>
                    <w:p w:rsidR="006C2CCA" w:rsidRPr="006C2CCA" w:rsidRDefault="006C2CCA" w:rsidP="006C2CCA">
                      <w:pPr>
                        <w:ind w:firstLine="720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2CCA"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</w:p>
                    <w:p w:rsidR="006C2CCA" w:rsidRPr="006C2CCA" w:rsidRDefault="006C2CCA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D1A24" w:rsidRDefault="003D1A24">
      <w:pPr>
        <w:spacing w:before="7" w:line="180" w:lineRule="exact"/>
        <w:rPr>
          <w:sz w:val="19"/>
          <w:szCs w:val="19"/>
        </w:rPr>
        <w:sectPr w:rsidR="003D1A24">
          <w:type w:val="continuous"/>
          <w:pgSz w:w="12240" w:h="15840"/>
          <w:pgMar w:top="620" w:right="600" w:bottom="280" w:left="600" w:header="720" w:footer="720" w:gutter="0"/>
          <w:cols w:space="720"/>
        </w:sectPr>
      </w:pPr>
    </w:p>
    <w:p w:rsidR="0012597E" w:rsidRDefault="00156EB6">
      <w:pPr>
        <w:spacing w:before="34" w:line="220" w:lineRule="exact"/>
        <w:ind w:left="120" w:right="-50"/>
        <w:rPr>
          <w:rFonts w:ascii="Arial" w:eastAsia="Arial" w:hAnsi="Arial" w:cs="Arial"/>
        </w:rPr>
      </w:pPr>
      <w:r>
        <w:pict>
          <v:group id="_x0000_s1145" style="position:absolute;left:0;text-align:left;margin-left:161.55pt;margin-top:12.45pt;width:206.45pt;height:.65pt;z-index:-251661824;mso-position-horizontal-relative:page" coordorigin="3231,249" coordsize="4129,13">
            <v:shape id="_x0000_s1157" style="position:absolute;left:3237;top:255;width:331;height:0" coordorigin="3237,255" coordsize="331,0" path="m3237,255r331,e" filled="f" strokeweight=".22136mm">
              <v:path arrowok="t"/>
            </v:shape>
            <v:shape id="_x0000_s1156" style="position:absolute;left:3571;top:255;width:331;height:0" coordorigin="3571,255" coordsize="331,0" path="m3571,255r331,e" filled="f" strokeweight=".22136mm">
              <v:path arrowok="t"/>
            </v:shape>
            <v:shape id="_x0000_s1155" style="position:absolute;left:3904;top:255;width:331;height:0" coordorigin="3904,255" coordsize="331,0" path="m3904,255r331,e" filled="f" strokeweight=".22136mm">
              <v:path arrowok="t"/>
            </v:shape>
            <v:shape id="_x0000_s1154" style="position:absolute;left:4238;top:255;width:221;height:0" coordorigin="4238,255" coordsize="221,0" path="m4238,255r220,e" filled="f" strokeweight=".22136mm">
              <v:path arrowok="t"/>
            </v:shape>
            <v:shape id="_x0000_s1153" style="position:absolute;left:4461;top:255;width:331;height:0" coordorigin="4461,255" coordsize="331,0" path="m4461,255r331,e" filled="f" strokeweight=".22136mm">
              <v:path arrowok="t"/>
            </v:shape>
            <v:shape id="_x0000_s1152" style="position:absolute;left:4794;top:255;width:331;height:0" coordorigin="4794,255" coordsize="331,0" path="m4794,255r331,e" filled="f" strokeweight=".22136mm">
              <v:path arrowok="t"/>
            </v:shape>
            <v:shape id="_x0000_s1151" style="position:absolute;left:5128;top:255;width:331;height:0" coordorigin="5128,255" coordsize="331,0" path="m5128,255r331,e" filled="f" strokeweight=".22136mm">
              <v:path arrowok="t"/>
            </v:shape>
            <v:shape id="_x0000_s1150" style="position:absolute;left:5461;top:255;width:554;height:0" coordorigin="5461,255" coordsize="554,0" path="m5461,255r554,e" filled="f" strokeweight=".22136mm">
              <v:path arrowok="t"/>
            </v:shape>
            <v:shape id="_x0000_s1149" style="position:absolute;left:6018;top:255;width:331;height:0" coordorigin="6018,255" coordsize="331,0" path="m6018,255r331,e" filled="f" strokeweight=".22136mm">
              <v:path arrowok="t"/>
            </v:shape>
            <v:shape id="_x0000_s1148" style="position:absolute;left:6351;top:255;width:331;height:0" coordorigin="6351,255" coordsize="331,0" path="m6351,255r331,e" filled="f" strokeweight=".22136mm">
              <v:path arrowok="t"/>
            </v:shape>
            <v:shape id="_x0000_s1147" style="position:absolute;left:6685;top:255;width:221;height:0" coordorigin="6685,255" coordsize="221,0" path="m6685,255r220,e" filled="f" strokeweight=".22136mm">
              <v:path arrowok="t"/>
            </v:shape>
            <v:shape id="_x0000_s1146" style="position:absolute;left:6908;top:255;width:446;height:0" coordorigin="6908,255" coordsize="446,0" path="m6908,255r446,e" filled="f" strokeweight=".22136mm">
              <v:path arrowok="t"/>
            </v:shape>
            <w10:wrap anchorx="page"/>
          </v:group>
        </w:pict>
      </w:r>
      <w:r w:rsidR="003D1A24">
        <w:rPr>
          <w:rFonts w:ascii="Arial" w:eastAsia="Arial" w:hAnsi="Arial" w:cs="Arial"/>
          <w:spacing w:val="-1"/>
          <w:position w:val="-1"/>
        </w:rPr>
        <w:t>A</w:t>
      </w:r>
      <w:r w:rsidR="003D1A24">
        <w:rPr>
          <w:rFonts w:ascii="Arial" w:eastAsia="Arial" w:hAnsi="Arial" w:cs="Arial"/>
          <w:spacing w:val="1"/>
          <w:position w:val="-1"/>
        </w:rPr>
        <w:t>cc</w:t>
      </w:r>
      <w:r w:rsidR="003D1A24">
        <w:rPr>
          <w:rFonts w:ascii="Arial" w:eastAsia="Arial" w:hAnsi="Arial" w:cs="Arial"/>
          <w:position w:val="-1"/>
        </w:rPr>
        <w:t>ount</w:t>
      </w:r>
      <w:r w:rsidR="003D1A24">
        <w:rPr>
          <w:rFonts w:ascii="Arial" w:eastAsia="Arial" w:hAnsi="Arial" w:cs="Arial"/>
          <w:spacing w:val="-7"/>
          <w:position w:val="-1"/>
        </w:rPr>
        <w:t xml:space="preserve"> </w:t>
      </w:r>
      <w:r w:rsidR="003D1A24">
        <w:rPr>
          <w:rFonts w:ascii="Arial" w:eastAsia="Arial" w:hAnsi="Arial" w:cs="Arial"/>
          <w:spacing w:val="1"/>
          <w:position w:val="-1"/>
        </w:rPr>
        <w:t>G</w:t>
      </w:r>
      <w:r w:rsidR="003D1A24">
        <w:rPr>
          <w:rFonts w:ascii="Arial" w:eastAsia="Arial" w:hAnsi="Arial" w:cs="Arial"/>
          <w:spacing w:val="2"/>
          <w:position w:val="-1"/>
        </w:rPr>
        <w:t>u</w:t>
      </w:r>
      <w:r w:rsidR="003D1A24">
        <w:rPr>
          <w:rFonts w:ascii="Arial" w:eastAsia="Arial" w:hAnsi="Arial" w:cs="Arial"/>
          <w:position w:val="-1"/>
        </w:rPr>
        <w:t>a</w:t>
      </w:r>
      <w:r w:rsidR="003D1A24">
        <w:rPr>
          <w:rFonts w:ascii="Arial" w:eastAsia="Arial" w:hAnsi="Arial" w:cs="Arial"/>
          <w:spacing w:val="1"/>
          <w:position w:val="-1"/>
        </w:rPr>
        <w:t>r</w:t>
      </w:r>
      <w:r w:rsidR="003D1A24">
        <w:rPr>
          <w:rFonts w:ascii="Arial" w:eastAsia="Arial" w:hAnsi="Arial" w:cs="Arial"/>
          <w:position w:val="-1"/>
        </w:rPr>
        <w:t>an</w:t>
      </w:r>
      <w:r w:rsidR="003D1A24">
        <w:rPr>
          <w:rFonts w:ascii="Arial" w:eastAsia="Arial" w:hAnsi="Arial" w:cs="Arial"/>
          <w:spacing w:val="2"/>
          <w:position w:val="-1"/>
        </w:rPr>
        <w:t>t</w:t>
      </w:r>
      <w:r w:rsidR="003D1A24">
        <w:rPr>
          <w:rFonts w:ascii="Arial" w:eastAsia="Arial" w:hAnsi="Arial" w:cs="Arial"/>
          <w:position w:val="-1"/>
        </w:rPr>
        <w:t>o</w:t>
      </w:r>
      <w:r w:rsidR="003D1A24">
        <w:rPr>
          <w:rFonts w:ascii="Arial" w:eastAsia="Arial" w:hAnsi="Arial" w:cs="Arial"/>
          <w:spacing w:val="1"/>
          <w:position w:val="-1"/>
        </w:rPr>
        <w:t>r</w:t>
      </w:r>
      <w:r w:rsidR="003D1A24">
        <w:rPr>
          <w:rFonts w:ascii="Arial" w:eastAsia="Arial" w:hAnsi="Arial" w:cs="Arial"/>
          <w:position w:val="-1"/>
        </w:rPr>
        <w:t>'s</w:t>
      </w:r>
      <w:r w:rsidR="003D1A24">
        <w:rPr>
          <w:rFonts w:ascii="Arial" w:eastAsia="Arial" w:hAnsi="Arial" w:cs="Arial"/>
          <w:spacing w:val="-9"/>
          <w:position w:val="-1"/>
        </w:rPr>
        <w:t xml:space="preserve"> </w:t>
      </w:r>
      <w:r w:rsidR="003D1A24">
        <w:rPr>
          <w:rFonts w:ascii="Arial" w:eastAsia="Arial" w:hAnsi="Arial" w:cs="Arial"/>
          <w:position w:val="-1"/>
        </w:rPr>
        <w:t>Na</w:t>
      </w:r>
      <w:r w:rsidR="003D1A24">
        <w:rPr>
          <w:rFonts w:ascii="Arial" w:eastAsia="Arial" w:hAnsi="Arial" w:cs="Arial"/>
          <w:spacing w:val="4"/>
          <w:position w:val="-1"/>
        </w:rPr>
        <w:t>m</w:t>
      </w:r>
      <w:r w:rsidR="003D1A24">
        <w:rPr>
          <w:rFonts w:ascii="Arial" w:eastAsia="Arial" w:hAnsi="Arial" w:cs="Arial"/>
          <w:position w:val="-1"/>
        </w:rPr>
        <w:t>e:</w:t>
      </w:r>
    </w:p>
    <w:p w:rsidR="0012597E" w:rsidRPr="006C2CCA" w:rsidRDefault="003D1A24">
      <w:pPr>
        <w:spacing w:before="34" w:line="220" w:lineRule="exact"/>
        <w:rPr>
          <w:rFonts w:ascii="Arial" w:eastAsia="Arial" w:hAnsi="Arial" w:cs="Arial"/>
        </w:rPr>
        <w:sectPr w:rsidR="0012597E" w:rsidRPr="006C2CCA">
          <w:type w:val="continuous"/>
          <w:pgSz w:w="12240" w:h="15840"/>
          <w:pgMar w:top="620" w:right="600" w:bottom="280" w:left="600" w:header="720" w:footer="720" w:gutter="0"/>
          <w:cols w:num="2" w:space="720" w:equalWidth="0">
            <w:col w:w="2582" w:space="4793"/>
            <w:col w:w="3665"/>
          </w:cols>
        </w:sectPr>
      </w:pPr>
      <w:r>
        <w:br w:type="column"/>
      </w:r>
      <w:r w:rsidR="006C2CCA" w:rsidRPr="006C2CCA">
        <w:rPr>
          <w:rFonts w:ascii="Arial" w:hAnsi="Arial" w:cs="Arial"/>
        </w:rPr>
        <w:t>DOB</w:t>
      </w:r>
      <w:r w:rsidR="006C2CCA">
        <w:rPr>
          <w:rFonts w:ascii="Arial" w:hAnsi="Arial" w:cs="Arial"/>
        </w:rPr>
        <w:t>:</w:t>
      </w:r>
    </w:p>
    <w:p w:rsidR="0012597E" w:rsidRDefault="0012597E">
      <w:pPr>
        <w:spacing w:before="9" w:line="180" w:lineRule="exact"/>
        <w:rPr>
          <w:sz w:val="19"/>
          <w:szCs w:val="19"/>
        </w:rPr>
      </w:pPr>
    </w:p>
    <w:p w:rsidR="006C2CCA" w:rsidRPr="006C2CCA" w:rsidRDefault="00156EB6" w:rsidP="006C2CCA">
      <w:pPr>
        <w:spacing w:before="34" w:line="220" w:lineRule="exact"/>
        <w:ind w:left="120"/>
        <w:rPr>
          <w:rFonts w:ascii="Arial" w:eastAsia="Arial" w:hAnsi="Arial" w:cs="Arial"/>
        </w:rPr>
      </w:pPr>
      <w:r>
        <w:pict>
          <v:group id="_x0000_s1139" style="position:absolute;left:0;text-align:left;margin-left:187.15pt;margin-top:12.45pt;width:28.35pt;height:.65pt;z-index:-251659776;mso-position-horizontal-relative:page" coordorigin="3743,249" coordsize="567,13">
            <v:shape id="_x0000_s1141" style="position:absolute;left:3749;top:255;width:221;height:0" coordorigin="3749,255" coordsize="221,0" path="m3749,255r221,e" filled="f" strokeweight=".22136mm">
              <v:path arrowok="t"/>
            </v:shape>
            <v:shape id="_x0000_s1140" style="position:absolute;left:3972;top:255;width:331;height:0" coordorigin="3972,255" coordsize="331,0" path="m3972,255r331,e" filled="f" strokeweight=".22136mm">
              <v:path arrowok="t"/>
            </v:shape>
            <w10:wrap anchorx="page"/>
          </v:group>
        </w:pict>
      </w:r>
      <w:r>
        <w:pict>
          <v:group id="_x0000_s1128" style="position:absolute;left:0;text-align:left;margin-left:223.85pt;margin-top:12.45pt;width:167.3pt;height:.65pt;z-index:-251658752;mso-position-horizontal-relative:page" coordorigin="4477,249" coordsize="3346,13">
            <v:shape id="_x0000_s1138" style="position:absolute;left:4483;top:255;width:331;height:0" coordorigin="4483,255" coordsize="331,0" path="m4483,255r332,e" filled="f" strokeweight=".22136mm">
              <v:path arrowok="t"/>
            </v:shape>
            <v:shape id="_x0000_s1137" style="position:absolute;left:4817;top:255;width:331;height:0" coordorigin="4817,255" coordsize="331,0" path="m4817,255r331,e" filled="f" strokeweight=".22136mm">
              <v:path arrowok="t"/>
            </v:shape>
            <v:shape id="_x0000_s1136" style="position:absolute;left:5150;top:255;width:331;height:0" coordorigin="5150,255" coordsize="331,0" path="m5150,255r331,e" filled="f" strokeweight=".22136mm">
              <v:path arrowok="t"/>
            </v:shape>
            <v:shape id="_x0000_s1135" style="position:absolute;left:5484;top:255;width:441;height:0" coordorigin="5484,255" coordsize="441,0" path="m5484,255r442,e" filled="f" strokeweight=".22136mm">
              <v:path arrowok="t"/>
            </v:shape>
            <v:shape id="_x0000_s1134" style="position:absolute;left:5928;top:255;width:331;height:0" coordorigin="5928,255" coordsize="331,0" path="m5928,255r331,e" filled="f" strokeweight=".22136mm">
              <v:path arrowok="t"/>
            </v:shape>
            <v:shape id="_x0000_s1133" style="position:absolute;left:6262;top:255;width:331;height:0" coordorigin="6262,255" coordsize="331,0" path="m6262,255r331,e" filled="f" strokeweight=".22136mm">
              <v:path arrowok="t"/>
            </v:shape>
            <v:shape id="_x0000_s1132" style="position:absolute;left:6595;top:255;width:221;height:0" coordorigin="6595,255" coordsize="221,0" path="m6595,255r221,e" filled="f" strokeweight=".22136mm">
              <v:path arrowok="t"/>
            </v:shape>
            <v:shape id="_x0000_s1131" style="position:absolute;left:6818;top:255;width:331;height:0" coordorigin="6818,255" coordsize="331,0" path="m6818,255r331,e" filled="f" strokeweight=".22136mm">
              <v:path arrowok="t"/>
            </v:shape>
            <v:shape id="_x0000_s1130" style="position:absolute;left:7152;top:255;width:331;height:0" coordorigin="7152,255" coordsize="331,0" path="m7152,255r331,e" filled="f" strokeweight=".22136mm">
              <v:path arrowok="t"/>
            </v:shape>
            <v:shape id="_x0000_s1129" style="position:absolute;left:7485;top:255;width:331;height:0" coordorigin="7485,255" coordsize="331,0" path="m7485,255r332,e" filled="f" strokeweight=".22136mm">
              <v:path arrowok="t"/>
            </v:shape>
            <w10:wrap anchorx="page"/>
          </v:group>
        </w:pict>
      </w:r>
      <w:r w:rsidR="003D1A24">
        <w:rPr>
          <w:rFonts w:ascii="Arial" w:eastAsia="Arial" w:hAnsi="Arial" w:cs="Arial"/>
          <w:spacing w:val="-1"/>
          <w:position w:val="-1"/>
        </w:rPr>
        <w:t>A</w:t>
      </w:r>
      <w:r w:rsidR="003D1A24">
        <w:rPr>
          <w:rFonts w:ascii="Arial" w:eastAsia="Arial" w:hAnsi="Arial" w:cs="Arial"/>
          <w:spacing w:val="1"/>
          <w:position w:val="-1"/>
        </w:rPr>
        <w:t>cc</w:t>
      </w:r>
      <w:r w:rsidR="003D1A24">
        <w:rPr>
          <w:rFonts w:ascii="Arial" w:eastAsia="Arial" w:hAnsi="Arial" w:cs="Arial"/>
          <w:position w:val="-1"/>
        </w:rPr>
        <w:t>ount</w:t>
      </w:r>
      <w:r w:rsidR="003D1A24">
        <w:rPr>
          <w:rFonts w:ascii="Arial" w:eastAsia="Arial" w:hAnsi="Arial" w:cs="Arial"/>
          <w:spacing w:val="-7"/>
          <w:position w:val="-1"/>
        </w:rPr>
        <w:t xml:space="preserve"> </w:t>
      </w:r>
      <w:r w:rsidR="003D1A24">
        <w:rPr>
          <w:rFonts w:ascii="Arial" w:eastAsia="Arial" w:hAnsi="Arial" w:cs="Arial"/>
          <w:spacing w:val="1"/>
          <w:position w:val="-1"/>
        </w:rPr>
        <w:t>G</w:t>
      </w:r>
      <w:r w:rsidR="003D1A24">
        <w:rPr>
          <w:rFonts w:ascii="Arial" w:eastAsia="Arial" w:hAnsi="Arial" w:cs="Arial"/>
          <w:spacing w:val="2"/>
          <w:position w:val="-1"/>
        </w:rPr>
        <w:t>u</w:t>
      </w:r>
      <w:r w:rsidR="003D1A24">
        <w:rPr>
          <w:rFonts w:ascii="Arial" w:eastAsia="Arial" w:hAnsi="Arial" w:cs="Arial"/>
          <w:position w:val="-1"/>
        </w:rPr>
        <w:t>a</w:t>
      </w:r>
      <w:r w:rsidR="003D1A24">
        <w:rPr>
          <w:rFonts w:ascii="Arial" w:eastAsia="Arial" w:hAnsi="Arial" w:cs="Arial"/>
          <w:spacing w:val="1"/>
          <w:position w:val="-1"/>
        </w:rPr>
        <w:t>r</w:t>
      </w:r>
      <w:r w:rsidR="003D1A24">
        <w:rPr>
          <w:rFonts w:ascii="Arial" w:eastAsia="Arial" w:hAnsi="Arial" w:cs="Arial"/>
          <w:position w:val="-1"/>
        </w:rPr>
        <w:t>an</w:t>
      </w:r>
      <w:r w:rsidR="003D1A24">
        <w:rPr>
          <w:rFonts w:ascii="Arial" w:eastAsia="Arial" w:hAnsi="Arial" w:cs="Arial"/>
          <w:spacing w:val="2"/>
          <w:position w:val="-1"/>
        </w:rPr>
        <w:t>t</w:t>
      </w:r>
      <w:r w:rsidR="003D1A24">
        <w:rPr>
          <w:rFonts w:ascii="Arial" w:eastAsia="Arial" w:hAnsi="Arial" w:cs="Arial"/>
          <w:position w:val="-1"/>
        </w:rPr>
        <w:t>o</w:t>
      </w:r>
      <w:r w:rsidR="003D1A24">
        <w:rPr>
          <w:rFonts w:ascii="Arial" w:eastAsia="Arial" w:hAnsi="Arial" w:cs="Arial"/>
          <w:spacing w:val="1"/>
          <w:position w:val="-1"/>
        </w:rPr>
        <w:t>r</w:t>
      </w:r>
      <w:r w:rsidR="003D1A24">
        <w:rPr>
          <w:rFonts w:ascii="Arial" w:eastAsia="Arial" w:hAnsi="Arial" w:cs="Arial"/>
          <w:position w:val="-1"/>
        </w:rPr>
        <w:t>'s</w:t>
      </w:r>
      <w:r w:rsidR="003D1A24">
        <w:rPr>
          <w:rFonts w:ascii="Arial" w:eastAsia="Arial" w:hAnsi="Arial" w:cs="Arial"/>
          <w:spacing w:val="-9"/>
          <w:position w:val="-1"/>
        </w:rPr>
        <w:t xml:space="preserve"> </w:t>
      </w:r>
      <w:r w:rsidR="003D1A24">
        <w:rPr>
          <w:rFonts w:ascii="Arial" w:eastAsia="Arial" w:hAnsi="Arial" w:cs="Arial"/>
          <w:position w:val="-1"/>
        </w:rPr>
        <w:t>Ce</w:t>
      </w:r>
      <w:r w:rsidR="003D1A24">
        <w:rPr>
          <w:rFonts w:ascii="Arial" w:eastAsia="Arial" w:hAnsi="Arial" w:cs="Arial"/>
          <w:spacing w:val="1"/>
          <w:position w:val="-1"/>
        </w:rPr>
        <w:t>l</w:t>
      </w:r>
      <w:r w:rsidR="003D1A24">
        <w:rPr>
          <w:rFonts w:ascii="Arial" w:eastAsia="Arial" w:hAnsi="Arial" w:cs="Arial"/>
          <w:position w:val="-1"/>
        </w:rPr>
        <w:t>l</w:t>
      </w:r>
      <w:r w:rsidR="003D1A24">
        <w:rPr>
          <w:rFonts w:ascii="Arial" w:eastAsia="Arial" w:hAnsi="Arial" w:cs="Arial"/>
          <w:spacing w:val="-2"/>
          <w:position w:val="-1"/>
        </w:rPr>
        <w:t xml:space="preserve"> </w:t>
      </w:r>
      <w:r w:rsidR="003D1A24">
        <w:rPr>
          <w:rFonts w:ascii="Arial" w:eastAsia="Arial" w:hAnsi="Arial" w:cs="Arial"/>
          <w:spacing w:val="2"/>
          <w:position w:val="-1"/>
        </w:rPr>
        <w:t>P</w:t>
      </w:r>
      <w:r w:rsidR="003D1A24">
        <w:rPr>
          <w:rFonts w:ascii="Arial" w:eastAsia="Arial" w:hAnsi="Arial" w:cs="Arial"/>
          <w:position w:val="-1"/>
        </w:rPr>
        <w:t>hon</w:t>
      </w:r>
      <w:r w:rsidR="003D1A24">
        <w:rPr>
          <w:rFonts w:ascii="Arial" w:eastAsia="Arial" w:hAnsi="Arial" w:cs="Arial"/>
          <w:spacing w:val="2"/>
          <w:position w:val="-1"/>
        </w:rPr>
        <w:t>e</w:t>
      </w:r>
      <w:r w:rsidR="003D1A24">
        <w:rPr>
          <w:rFonts w:ascii="Arial" w:eastAsia="Arial" w:hAnsi="Arial" w:cs="Arial"/>
          <w:position w:val="-1"/>
        </w:rPr>
        <w:t>:</w:t>
      </w:r>
      <w:r w:rsidR="003D1A24">
        <w:rPr>
          <w:rFonts w:ascii="Arial" w:eastAsia="Arial" w:hAnsi="Arial" w:cs="Arial"/>
          <w:spacing w:val="-6"/>
          <w:position w:val="-1"/>
        </w:rPr>
        <w:t xml:space="preserve"> </w:t>
      </w:r>
      <w:r w:rsidR="003D1A24">
        <w:rPr>
          <w:rFonts w:ascii="Arial" w:eastAsia="Arial" w:hAnsi="Arial" w:cs="Arial"/>
          <w:position w:val="-1"/>
        </w:rPr>
        <w:t xml:space="preserve">(          </w:t>
      </w:r>
      <w:r w:rsidR="003D1A24">
        <w:rPr>
          <w:rFonts w:ascii="Arial" w:eastAsia="Arial" w:hAnsi="Arial" w:cs="Arial"/>
          <w:spacing w:val="1"/>
          <w:position w:val="-1"/>
        </w:rPr>
        <w:t>)</w:t>
      </w:r>
    </w:p>
    <w:p w:rsidR="006C2CCA" w:rsidRDefault="006C2CCA" w:rsidP="006C2CCA">
      <w:pPr>
        <w:spacing w:before="34" w:line="220" w:lineRule="exact"/>
        <w:ind w:left="120"/>
        <w:rPr>
          <w:rFonts w:ascii="Arial" w:eastAsia="Arial" w:hAnsi="Arial" w:cs="Arial"/>
          <w:spacing w:val="-1"/>
          <w:position w:val="-1"/>
        </w:rPr>
      </w:pPr>
    </w:p>
    <w:p w:rsidR="0012597E" w:rsidRDefault="006C2CCA" w:rsidP="006C2CCA">
      <w:pPr>
        <w:spacing w:before="34" w:line="220" w:lineRule="exact"/>
        <w:ind w:left="120"/>
        <w:rPr>
          <w:rFonts w:ascii="Arial" w:eastAsia="Arial" w:hAnsi="Arial" w:cs="Arial"/>
          <w:spacing w:val="-6"/>
          <w:position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2842895</wp:posOffset>
                </wp:positionH>
                <wp:positionV relativeFrom="paragraph">
                  <wp:posOffset>158115</wp:posOffset>
                </wp:positionV>
                <wp:extent cx="2124710" cy="8255"/>
                <wp:effectExtent l="4445" t="5715" r="4445" b="508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710" cy="8255"/>
                          <a:chOff x="4477" y="249"/>
                          <a:chExt cx="3346" cy="13"/>
                        </a:xfrm>
                      </wpg:grpSpPr>
                      <wps:wsp>
                        <wps:cNvPr id="2" name="Freeform 147"/>
                        <wps:cNvSpPr>
                          <a:spLocks/>
                        </wps:cNvSpPr>
                        <wps:spPr bwMode="auto">
                          <a:xfrm>
                            <a:off x="4483" y="255"/>
                            <a:ext cx="331" cy="0"/>
                          </a:xfrm>
                          <a:custGeom>
                            <a:avLst/>
                            <a:gdLst>
                              <a:gd name="T0" fmla="+- 0 4483 4483"/>
                              <a:gd name="T1" fmla="*/ T0 w 331"/>
                              <a:gd name="T2" fmla="+- 0 4815 4483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2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48"/>
                        <wps:cNvSpPr>
                          <a:spLocks/>
                        </wps:cNvSpPr>
                        <wps:spPr bwMode="auto">
                          <a:xfrm>
                            <a:off x="4817" y="255"/>
                            <a:ext cx="331" cy="0"/>
                          </a:xfrm>
                          <a:custGeom>
                            <a:avLst/>
                            <a:gdLst>
                              <a:gd name="T0" fmla="+- 0 4817 4817"/>
                              <a:gd name="T1" fmla="*/ T0 w 331"/>
                              <a:gd name="T2" fmla="+- 0 5148 4817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49"/>
                        <wps:cNvSpPr>
                          <a:spLocks/>
                        </wps:cNvSpPr>
                        <wps:spPr bwMode="auto">
                          <a:xfrm>
                            <a:off x="5150" y="255"/>
                            <a:ext cx="331" cy="0"/>
                          </a:xfrm>
                          <a:custGeom>
                            <a:avLst/>
                            <a:gdLst>
                              <a:gd name="T0" fmla="+- 0 5150 5150"/>
                              <a:gd name="T1" fmla="*/ T0 w 331"/>
                              <a:gd name="T2" fmla="+- 0 5481 5150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50"/>
                        <wps:cNvSpPr>
                          <a:spLocks/>
                        </wps:cNvSpPr>
                        <wps:spPr bwMode="auto">
                          <a:xfrm>
                            <a:off x="5484" y="255"/>
                            <a:ext cx="441" cy="0"/>
                          </a:xfrm>
                          <a:custGeom>
                            <a:avLst/>
                            <a:gdLst>
                              <a:gd name="T0" fmla="+- 0 5484 5484"/>
                              <a:gd name="T1" fmla="*/ T0 w 441"/>
                              <a:gd name="T2" fmla="+- 0 5926 5484"/>
                              <a:gd name="T3" fmla="*/ T2 w 4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1"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51"/>
                        <wps:cNvSpPr>
                          <a:spLocks/>
                        </wps:cNvSpPr>
                        <wps:spPr bwMode="auto">
                          <a:xfrm>
                            <a:off x="5928" y="255"/>
                            <a:ext cx="331" cy="0"/>
                          </a:xfrm>
                          <a:custGeom>
                            <a:avLst/>
                            <a:gdLst>
                              <a:gd name="T0" fmla="+- 0 5928 5928"/>
                              <a:gd name="T1" fmla="*/ T0 w 331"/>
                              <a:gd name="T2" fmla="+- 0 6259 5928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52"/>
                        <wps:cNvSpPr>
                          <a:spLocks/>
                        </wps:cNvSpPr>
                        <wps:spPr bwMode="auto">
                          <a:xfrm>
                            <a:off x="6262" y="255"/>
                            <a:ext cx="331" cy="0"/>
                          </a:xfrm>
                          <a:custGeom>
                            <a:avLst/>
                            <a:gdLst>
                              <a:gd name="T0" fmla="+- 0 6262 6262"/>
                              <a:gd name="T1" fmla="*/ T0 w 331"/>
                              <a:gd name="T2" fmla="+- 0 6593 6262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53"/>
                        <wps:cNvSpPr>
                          <a:spLocks/>
                        </wps:cNvSpPr>
                        <wps:spPr bwMode="auto">
                          <a:xfrm>
                            <a:off x="6595" y="255"/>
                            <a:ext cx="221" cy="0"/>
                          </a:xfrm>
                          <a:custGeom>
                            <a:avLst/>
                            <a:gdLst>
                              <a:gd name="T0" fmla="+- 0 6595 6595"/>
                              <a:gd name="T1" fmla="*/ T0 w 221"/>
                              <a:gd name="T2" fmla="+- 0 6816 6595"/>
                              <a:gd name="T3" fmla="*/ T2 w 2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1">
                                <a:moveTo>
                                  <a:pt x="0" y="0"/>
                                </a:move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54"/>
                        <wps:cNvSpPr>
                          <a:spLocks/>
                        </wps:cNvSpPr>
                        <wps:spPr bwMode="auto">
                          <a:xfrm>
                            <a:off x="6818" y="255"/>
                            <a:ext cx="331" cy="0"/>
                          </a:xfrm>
                          <a:custGeom>
                            <a:avLst/>
                            <a:gdLst>
                              <a:gd name="T0" fmla="+- 0 6818 6818"/>
                              <a:gd name="T1" fmla="*/ T0 w 331"/>
                              <a:gd name="T2" fmla="+- 0 7149 6818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55"/>
                        <wps:cNvSpPr>
                          <a:spLocks/>
                        </wps:cNvSpPr>
                        <wps:spPr bwMode="auto">
                          <a:xfrm>
                            <a:off x="7152" y="255"/>
                            <a:ext cx="331" cy="0"/>
                          </a:xfrm>
                          <a:custGeom>
                            <a:avLst/>
                            <a:gdLst>
                              <a:gd name="T0" fmla="+- 0 7152 7152"/>
                              <a:gd name="T1" fmla="*/ T0 w 331"/>
                              <a:gd name="T2" fmla="+- 0 7483 7152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56"/>
                        <wps:cNvSpPr>
                          <a:spLocks/>
                        </wps:cNvSpPr>
                        <wps:spPr bwMode="auto">
                          <a:xfrm>
                            <a:off x="7485" y="255"/>
                            <a:ext cx="331" cy="0"/>
                          </a:xfrm>
                          <a:custGeom>
                            <a:avLst/>
                            <a:gdLst>
                              <a:gd name="T0" fmla="+- 0 7485 7485"/>
                              <a:gd name="T1" fmla="*/ T0 w 331"/>
                              <a:gd name="T2" fmla="+- 0 7817 7485"/>
                              <a:gd name="T3" fmla="*/ T2 w 3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1">
                                <a:moveTo>
                                  <a:pt x="0" y="0"/>
                                </a:moveTo>
                                <a:lnTo>
                                  <a:pt x="332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38EA6C" id="Group 1" o:spid="_x0000_s1026" style="position:absolute;margin-left:223.85pt;margin-top:12.45pt;width:167.3pt;height:.65pt;z-index:-251647488;mso-position-horizontal-relative:page" coordorigin="4477,249" coordsize="334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">
                <v:shape id="Freeform 147" o:spid="_x0000_s1027" style="position:absolute;left:4483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jqpcIA&#10;AADaAAAADwAAAGRycy9kb3ducmV2LnhtbESPQWuDQBSE74X+h+UVegl1jYFGrGsICYXeShJzf7iv&#10;KrpvrbuN+u+7hUKOw8x8w+S72fTiRqNrLStYRzEI4srqlmsF5eX9JQXhPLLG3jIpWMjBrnh8yDHT&#10;duIT3c6+FgHCLkMFjfdDJqWrGjLoIjsQB+/LjgZ9kGMt9YhTgJteJnH8Kg22HBYaHOjQUNWdf4yC&#10;zXGY/ffWrY7XdLPvllW5xJ+dUs9P8/4NhKfZ38P/7Q+tIIG/K+EG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6OqlwgAAANoAAAAPAAAAAAAAAAAAAAAAAJgCAABkcnMvZG93&#10;bnJldi54bWxQSwUGAAAAAAQABAD1AAAAhwMAAAAA&#10;" path="m,l332,e" filled="f" strokeweight=".22136mm">
                  <v:path arrowok="t" o:connecttype="custom" o:connectlocs="0,0;332,0" o:connectangles="0,0"/>
                </v:shape>
                <v:shape id="Freeform 148" o:spid="_x0000_s1028" style="position:absolute;left:4817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RPPsEA&#10;AADaAAAADwAAAGRycy9kb3ducmV2LnhtbESPQYvCMBSE78L+h/AW9iJrqoJKt6mIIuxN1O790bxt&#10;S5uX2kRt/70RBI/DzDfDJOveNOJGnassK5hOIhDEudUVFwqy8/57BcJ5ZI2NZVIwkIN1+jFKMNb2&#10;zke6nXwhQgm7GBWU3rexlC4vyaCb2JY4eP+2M+iD7AqpO7yHctPIWRQtpMGKw0KJLW1LyuvT1SiY&#10;79reX5ZuvPtbzTf1MM6G6FAr9fXZb35AeOr9O/yif3Xg4Hkl3ACZ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kTz7BAAAA2gAAAA8AAAAAAAAAAAAAAAAAmAIAAGRycy9kb3du&#10;cmV2LnhtbFBLBQYAAAAABAAEAPUAAACGAwAAAAA=&#10;" path="m,l331,e" filled="f" strokeweight=".22136mm">
                  <v:path arrowok="t" o:connecttype="custom" o:connectlocs="0,0;331,0" o:connectangles="0,0"/>
                </v:shape>
                <v:shape id="Freeform 149" o:spid="_x0000_s1029" style="position:absolute;left:5150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XSsMA&#10;AADaAAAADwAAAGRycy9kb3ducmV2LnhtbESPT2uDQBTE74V+h+UVegl1TS2pWNcQEgK9lebP/eG+&#10;qui+Ne4m6rfPFgo9DjPzGyZfT6YTNxpcY1nBMopBEJdWN1wpOB33LykI55E1dpZJwUwO1sXjQ46Z&#10;tiN/0+3gKxEg7DJUUHvfZ1K6siaDLrI9cfB+7GDQBzlUUg84Brjp5Gscr6TBhsNCjT1tayrbw9Uo&#10;SHb95C/vbrE7p8mmnRenOf5qlXp+mjYfIDxN/j/81/7UCt7g90q4A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3XSsMAAADaAAAADwAAAAAAAAAAAAAAAACYAgAAZHJzL2Rv&#10;d25yZXYueG1sUEsFBgAAAAAEAAQA9QAAAIgDAAAAAA==&#10;" path="m,l331,e" filled="f" strokeweight=".22136mm">
                  <v:path arrowok="t" o:connecttype="custom" o:connectlocs="0,0;331,0" o:connectangles="0,0"/>
                </v:shape>
                <v:shape id="Freeform 150" o:spid="_x0000_s1030" style="position:absolute;left:5484;top:255;width:441;height:0;visibility:visible;mso-wrap-style:square;v-text-anchor:top" coordsize="4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je5MIA&#10;AADaAAAADwAAAGRycy9kb3ducmV2LnhtbESP0WoCMRRE3wX/IVzBN80qtl1Wo4htoUpfVv2AS3Ld&#10;LG5ulk3U9e+bQqGPw8ycYVab3jXiTl2oPSuYTTMQxNqbmisF59PnJAcRIrLBxjMpeFKAzXo4WGFh&#10;/INLuh9jJRKEQ4EKbIxtIWXQlhyGqW+Jk3fxncOYZFdJ0+EjwV0j51n2Kh3WnBYstrSzpK/Hm1Ow&#10;qPNb/H5++LcqP9t9edDvh71Wajzqt0sQkfr4H/5rfxkFL/B7Jd0A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2N7kwgAAANoAAAAPAAAAAAAAAAAAAAAAAJgCAABkcnMvZG93&#10;bnJldi54bWxQSwUGAAAAAAQABAD1AAAAhwMAAAAA&#10;" path="m,l442,e" filled="f" strokeweight=".22136mm">
                  <v:path arrowok="t" o:connecttype="custom" o:connectlocs="0,0;442,0" o:connectangles="0,0"/>
                </v:shape>
                <v:shape id="Freeform 151" o:spid="_x0000_s1031" style="position:absolute;left:5928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PspsEA&#10;AADaAAAADwAAAGRycy9kb3ducmV2LnhtbESPT4vCMBTE74LfITxhL6LprqBSm4qsCN5k/XN/NM+2&#10;tHmpTdT22xthweMwM79hknVnavGg1pWWFXxPIxDEmdUl5wrOp91kCcJ5ZI21ZVLQk4N1OhwkGGv7&#10;5D96HH0uAoRdjAoK75tYSpcVZNBNbUMcvKttDfog21zqFp8Bbmr5E0VzabDksFBgQ78FZdXxbhTM&#10;tk3nbws33l6Ws03Vj899dKiU+hp1mxUIT53/hP/be61gDu8r4QbI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T7KbBAAAA2gAAAA8AAAAAAAAAAAAAAAAAmAIAAGRycy9kb3du&#10;cmV2LnhtbFBLBQYAAAAABAAEAPUAAACGAwAAAAA=&#10;" path="m,l331,e" filled="f" strokeweight=".22136mm">
                  <v:path arrowok="t" o:connecttype="custom" o:connectlocs="0,0;331,0" o:connectangles="0,0"/>
                </v:shape>
                <v:shape id="Freeform 152" o:spid="_x0000_s1032" style="position:absolute;left:6262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9JPcMA&#10;AADaAAAADwAAAGRycy9kb3ducmV2LnhtbESPzWrDMBCE74W+g9hCLyGRW0Md3MgmJBR6C3WS+2Jt&#10;bWNr5Viqf94+KhR6HGbmG2aXz6YTIw2usazgZROBIC6tbrhScDl/rLcgnEfW2FkmBQs5yLPHhx2m&#10;2k78RWPhKxEg7FJUUHvfp1K6siaDbmN74uB928GgD3KopB5wCnDTydcoepMGGw4LNfZ0qKlsix+j&#10;ID72s78lbnW8buN9u6wuS3RqlXp+mvfvIDzN/j/81/7UChL4vRJugM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9JPcMAAADaAAAADwAAAAAAAAAAAAAAAACYAgAAZHJzL2Rv&#10;d25yZXYueG1sUEsFBgAAAAAEAAQA9QAAAIgDAAAAAA==&#10;" path="m,l331,e" filled="f" strokeweight=".22136mm">
                  <v:path arrowok="t" o:connecttype="custom" o:connectlocs="0,0;331,0" o:connectangles="0,0"/>
                </v:shape>
                <v:shape id="Freeform 153" o:spid="_x0000_s1033" style="position:absolute;left:6595;top:255;width:221;height:0;visibility:visible;mso-wrap-style:square;v-text-anchor:top" coordsize="2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QPrsAA&#10;AADaAAAADwAAAGRycy9kb3ducmV2LnhtbERPy4rCMBTdC/MP4Q7MRjR1BkSqUYbBqeNKfOD60lzb&#10;anNTkoytfr1ZCC4P5z1bdKYWV3K+sqxgNExAEOdWV1woOOx/BxMQPiBrrC2Tght5WMzfejNMtW15&#10;S9ddKEQMYZ+igjKEJpXS5yUZ9EPbEEfuZJ3BEKErpHbYxnBTy88kGUuDFceGEhv6KSm/7P6NAp9l&#10;7fnkv5Z6c1zd+/tq7Y7ZWqmP9+57CiJQF17ip/tPK4hb45V4A+T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mQPrsAAAADaAAAADwAAAAAAAAAAAAAAAACYAgAAZHJzL2Rvd25y&#10;ZXYueG1sUEsFBgAAAAAEAAQA9QAAAIUDAAAAAA==&#10;" path="m,l221,e" filled="f" strokeweight=".22136mm">
                  <v:path arrowok="t" o:connecttype="custom" o:connectlocs="0,0;221,0" o:connectangles="0,0"/>
                </v:shape>
                <v:shape id="Freeform 154" o:spid="_x0000_s1034" style="position:absolute;left:6818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41MMA&#10;AADaAAAADwAAAGRycy9kb3ducmV2LnhtbESPT2uDQBTE74V+h+UVegl1TYXGWtcQEgK9lebP/eG+&#10;qui+Ne4m6rfPFgo9DjPzGyZfT6YTNxpcY1nBMopBEJdWN1wpOB33LykI55E1dpZJwUwO1sXjQ46Z&#10;tiN/0+3gKxEg7DJUUHvfZ1K6siaDLrI9cfB+7GDQBzlUUg84Brjp5Gscv0mDDYeFGnva1lS2h6tR&#10;kOz6yV9WbrE7p8mmnRenOf5qlXp+mjYfIDxN/j/81/7UCt7h90q4A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41MMAAADaAAAADwAAAAAAAAAAAAAAAACYAgAAZHJzL2Rv&#10;d25yZXYueG1sUEsFBgAAAAAEAAQA9QAAAIgDAAAAAA==&#10;" path="m,l331,e" filled="f" strokeweight=".22136mm">
                  <v:path arrowok="t" o:connecttype="custom" o:connectlocs="0,0;331,0" o:connectangles="0,0"/>
                </v:shape>
                <v:shape id="Freeform 155" o:spid="_x0000_s1035" style="position:absolute;left:7152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9dpsMA&#10;AADbAAAADwAAAGRycy9kb3ducmV2LnhtbESPT4vCQAzF74LfYYiwF1mnrqBSHUWUhb2J/+6hk21L&#10;O5namdX2228OgreE9/LeL+tt52r1oDaUng1MJwko4szbknMD18v35xJUiMgWa89koKcA281wsMbU&#10;+ief6HGOuZIQDikaKGJsUq1DVpDDMPENsWi/vnUYZW1zbVt8Srir9VeSzLXDkqWhwIb2BWXV+c8Z&#10;mB2aLt4XYXy4LWe7qh9f++RYGfMx6nYrUJG6+Da/rn+s4Au9/CID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9dpsMAAADbAAAADwAAAAAAAAAAAAAAAACYAgAAZHJzL2Rv&#10;d25yZXYueG1sUEsFBgAAAAAEAAQA9QAAAIgDAAAAAA==&#10;" path="m,l331,e" filled="f" strokeweight=".22136mm">
                  <v:path arrowok="t" o:connecttype="custom" o:connectlocs="0,0;331,0" o:connectangles="0,0"/>
                </v:shape>
                <v:shape id="Freeform 156" o:spid="_x0000_s1036" style="position:absolute;left:7485;top:255;width:331;height:0;visibility:visible;mso-wrap-style:square;v-text-anchor:top" coordsize="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P4PcAA&#10;AADbAAAADwAAAGRycy9kb3ducmV2LnhtbERPTYvCMBC9C/6HMMJeZE1dQaU2FVEW9rao9T40s21p&#10;M6lN1PbfbwTB2zze5yTb3jTiTp2rLCuYzyIQxLnVFRcKsvP35xqE88gaG8ukYCAH23Q8SjDW9sFH&#10;up98IUIIuxgVlN63sZQuL8mgm9mWOHB/tjPoA+wKqTt8hHDTyK8oWkqDFYeGElval5TXp5tRsDi0&#10;vb+u3PRwWS929TDNhui3Vupj0u82IDz1/i1+uX90mD+H5y/hAJ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AP4PcAAAADbAAAADwAAAAAAAAAAAAAAAACYAgAAZHJzL2Rvd25y&#10;ZXYueG1sUEsFBgAAAAAEAAQA9QAAAIUDAAAAAA==&#10;" path="m,l332,e" filled="f" strokeweight=".22136mm">
                  <v:path arrowok="t" o:connecttype="custom" o:connectlocs="0,0;33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cc</w:t>
      </w:r>
      <w:r>
        <w:rPr>
          <w:rFonts w:ascii="Arial" w:eastAsia="Arial" w:hAnsi="Arial" w:cs="Arial"/>
          <w:position w:val="-1"/>
        </w:rPr>
        <w:t>ount</w:t>
      </w:r>
      <w:r>
        <w:rPr>
          <w:rFonts w:ascii="Arial" w:eastAsia="Arial" w:hAnsi="Arial" w:cs="Arial"/>
          <w:spacing w:val="-7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G</w:t>
      </w:r>
      <w:r>
        <w:rPr>
          <w:rFonts w:ascii="Arial" w:eastAsia="Arial" w:hAnsi="Arial" w:cs="Arial"/>
          <w:spacing w:val="2"/>
          <w:position w:val="-1"/>
        </w:rPr>
        <w:t>u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an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's</w:t>
      </w:r>
      <w:r>
        <w:rPr>
          <w:rFonts w:ascii="Arial" w:eastAsia="Arial" w:hAnsi="Arial" w:cs="Arial"/>
          <w:spacing w:val="-9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Email Address:</w:t>
      </w:r>
      <w:r>
        <w:rPr>
          <w:rFonts w:ascii="Arial" w:eastAsia="Arial" w:hAnsi="Arial" w:cs="Arial"/>
          <w:spacing w:val="-6"/>
          <w:position w:val="-1"/>
        </w:rPr>
        <w:t xml:space="preserve"> </w:t>
      </w:r>
    </w:p>
    <w:p w:rsidR="006C2CCA" w:rsidRDefault="006C2CCA" w:rsidP="006C2CCA">
      <w:pPr>
        <w:spacing w:before="34" w:line="220" w:lineRule="exact"/>
        <w:ind w:left="120"/>
        <w:rPr>
          <w:rFonts w:ascii="Arial" w:eastAsia="Arial" w:hAnsi="Arial" w:cs="Arial"/>
          <w:spacing w:val="-6"/>
          <w:position w:val="-1"/>
        </w:rPr>
      </w:pPr>
    </w:p>
    <w:p w:rsidR="006C2CCA" w:rsidRDefault="006C2CCA" w:rsidP="006C2CCA">
      <w:pPr>
        <w:spacing w:before="34" w:line="220" w:lineRule="exact"/>
        <w:ind w:left="120"/>
        <w:rPr>
          <w:sz w:val="22"/>
          <w:szCs w:val="22"/>
        </w:rPr>
      </w:pPr>
    </w:p>
    <w:p w:rsidR="0012597E" w:rsidRDefault="00156EB6">
      <w:pPr>
        <w:spacing w:before="34" w:line="220" w:lineRule="exact"/>
        <w:ind w:left="120"/>
        <w:rPr>
          <w:rFonts w:ascii="Arial" w:eastAsia="Arial" w:hAnsi="Arial" w:cs="Arial"/>
        </w:rPr>
      </w:pPr>
      <w:r>
        <w:pict>
          <v:group id="_x0000_s1113" style="position:absolute;left:0;text-align:left;margin-left:35.7pt;margin-top:35.35pt;width:234.15pt;height:.65pt;z-index:-251657728;mso-position-horizontal-relative:page" coordorigin="714,707" coordsize="4683,13">
            <v:shape id="_x0000_s1127" style="position:absolute;left:720;top:714;width:441;height:0" coordorigin="720,714" coordsize="441,0" path="m720,714r442,e" filled="f" strokeweight=".22136mm">
              <v:path arrowok="t"/>
            </v:shape>
            <v:shape id="_x0000_s1126" style="position:absolute;left:1164;top:714;width:331;height:0" coordorigin="1164,714" coordsize="331,0" path="m1164,714r331,e" filled="f" strokeweight=".22136mm">
              <v:path arrowok="t"/>
            </v:shape>
            <v:shape id="_x0000_s1125" style="position:absolute;left:1497;top:714;width:331;height:0" coordorigin="1497,714" coordsize="331,0" path="m1497,714r332,e" filled="f" strokeweight=".22136mm">
              <v:path arrowok="t"/>
            </v:shape>
            <v:shape id="_x0000_s1124" style="position:absolute;left:1831;top:714;width:221;height:0" coordorigin="1831,714" coordsize="221,0" path="m1831,714r221,e" filled="f" strokeweight=".22136mm">
              <v:path arrowok="t"/>
            </v:shape>
            <v:shape id="_x0000_s1123" style="position:absolute;left:2054;top:714;width:331;height:0" coordorigin="2054,714" coordsize="331,0" path="m2054,714r331,e" filled="f" strokeweight=".22136mm">
              <v:path arrowok="t"/>
            </v:shape>
            <v:shape id="_x0000_s1122" style="position:absolute;left:2388;top:714;width:331;height:0" coordorigin="2388,714" coordsize="331,0" path="m2388,714r331,e" filled="f" strokeweight=".22136mm">
              <v:path arrowok="t"/>
            </v:shape>
            <v:shape id="_x0000_s1121" style="position:absolute;left:2721;top:714;width:331;height:0" coordorigin="2721,714" coordsize="331,0" path="m2721,714r331,e" filled="f" strokeweight=".22136mm">
              <v:path arrowok="t"/>
            </v:shape>
            <v:shape id="_x0000_s1120" style="position:absolute;left:3054;top:714;width:554;height:0" coordorigin="3054,714" coordsize="554,0" path="m3054,714r555,e" filled="f" strokeweight=".22136mm">
              <v:path arrowok="t"/>
            </v:shape>
            <v:shape id="_x0000_s1119" style="position:absolute;left:3611;top:714;width:331;height:0" coordorigin="3611,714" coordsize="331,0" path="m3611,714r331,e" filled="f" strokeweight=".22136mm">
              <v:path arrowok="t"/>
            </v:shape>
            <v:shape id="_x0000_s1118" style="position:absolute;left:3944;top:714;width:331;height:0" coordorigin="3944,714" coordsize="331,0" path="m3944,714r332,e" filled="f" strokeweight=".22136mm">
              <v:path arrowok="t"/>
            </v:shape>
            <v:shape id="_x0000_s1117" style="position:absolute;left:4278;top:714;width:221;height:0" coordorigin="4278,714" coordsize="221,0" path="m4278,714r221,e" filled="f" strokeweight=".22136mm">
              <v:path arrowok="t"/>
            </v:shape>
            <v:shape id="_x0000_s1116" style="position:absolute;left:4501;top:714;width:331;height:0" coordorigin="4501,714" coordsize="331,0" path="m4501,714r331,e" filled="f" strokeweight=".22136mm">
              <v:path arrowok="t"/>
            </v:shape>
            <v:shape id="_x0000_s1115" style="position:absolute;left:4834;top:714;width:331;height:0" coordorigin="4834,714" coordsize="331,0" path="m4834,714r332,e" filled="f" strokeweight=".22136mm">
              <v:path arrowok="t"/>
            </v:shape>
            <v:shape id="_x0000_s1114" style="position:absolute;left:5170;top:714;width:221;height:0" coordorigin="5170,714" coordsize="221,0" path="m5170,714r220,e" filled="f" strokeweight=".22136mm">
              <v:path arrowok="t"/>
            </v:shape>
            <w10:wrap anchorx="page"/>
          </v:group>
        </w:pict>
      </w:r>
      <w:r>
        <w:pict>
          <v:group id="_x0000_s1104" style="position:absolute;left:0;text-align:left;margin-left:295.95pt;margin-top:35.35pt;width:128.4pt;height:.65pt;z-index:-251656704;mso-position-horizontal-relative:page" coordorigin="5919,707" coordsize="2568,13">
            <v:shape id="_x0000_s1112" style="position:absolute;left:5925;top:714;width:221;height:0" coordorigin="5925,714" coordsize="221,0" path="m5925,714r221,e" filled="f" strokeweight=".22136mm">
              <v:path arrowok="t"/>
            </v:shape>
            <v:shape id="_x0000_s1111" style="position:absolute;left:6149;top:714;width:331;height:0" coordorigin="6149,714" coordsize="331,0" path="m6149,714r331,e" filled="f" strokeweight=".22136mm">
              <v:path arrowok="t"/>
            </v:shape>
            <v:shape id="_x0000_s1110" style="position:absolute;left:6482;top:714;width:331;height:0" coordorigin="6482,714" coordsize="331,0" path="m6482,714r331,e" filled="f" strokeweight=".22136mm">
              <v:path arrowok="t"/>
            </v:shape>
            <v:shape id="_x0000_s1109" style="position:absolute;left:6816;top:714;width:331;height:0" coordorigin="6816,714" coordsize="331,0" path="m6816,714r331,e" filled="f" strokeweight=".22136mm">
              <v:path arrowok="t"/>
            </v:shape>
            <v:shape id="_x0000_s1108" style="position:absolute;left:7149;top:714;width:331;height:0" coordorigin="7149,714" coordsize="331,0" path="m7149,714r331,e" filled="f" strokeweight=".22136mm">
              <v:path arrowok="t"/>
            </v:shape>
            <v:shape id="_x0000_s1107" style="position:absolute;left:7482;top:714;width:331;height:0" coordorigin="7482,714" coordsize="331,0" path="m7482,714r332,e" filled="f" strokeweight=".22136mm">
              <v:path arrowok="t"/>
            </v:shape>
            <v:shape id="_x0000_s1106" style="position:absolute;left:7816;top:714;width:331;height:0" coordorigin="7816,714" coordsize="331,0" path="m7816,714r331,e" filled="f" strokeweight=".22136mm">
              <v:path arrowok="t"/>
            </v:shape>
            <v:shape id="_x0000_s1105" style="position:absolute;left:8150;top:714;width:331;height:0" coordorigin="8150,714" coordsize="331,0" path="m8150,714r331,e" filled="f" strokeweight=".22136mm">
              <v:path arrowok="t"/>
            </v:shape>
            <w10:wrap anchorx="page"/>
          </v:group>
        </w:pict>
      </w:r>
      <w:r>
        <w:pict>
          <v:group id="_x0000_s1095" style="position:absolute;left:0;text-align:left;margin-left:431.7pt;margin-top:35.35pt;width:139.55pt;height:.65pt;z-index:-251655680;mso-position-horizontal-relative:page" coordorigin="8634,707" coordsize="2791,13">
            <v:shape id="_x0000_s1103" style="position:absolute;left:8640;top:714;width:441;height:0" coordorigin="8640,714" coordsize="441,0" path="m8640,714r441,e" filled="f" strokeweight=".22136mm">
              <v:path arrowok="t"/>
            </v:shape>
            <v:shape id="_x0000_s1102" style="position:absolute;left:9084;top:714;width:331;height:0" coordorigin="9084,714" coordsize="331,0" path="m9084,714r331,e" filled="f" strokeweight=".22136mm">
              <v:path arrowok="t"/>
            </v:shape>
            <v:shape id="_x0000_s1101" style="position:absolute;left:9417;top:714;width:331;height:0" coordorigin="9417,714" coordsize="331,0" path="m9417,714r331,e" filled="f" strokeweight=".22136mm">
              <v:path arrowok="t"/>
            </v:shape>
            <v:shape id="_x0000_s1100" style="position:absolute;left:9751;top:714;width:221;height:0" coordorigin="9751,714" coordsize="221,0" path="m9751,714r220,e" filled="f" strokeweight=".22136mm">
              <v:path arrowok="t"/>
            </v:shape>
            <v:shape id="_x0000_s1099" style="position:absolute;left:9974;top:714;width:331;height:0" coordorigin="9974,714" coordsize="331,0" path="m9974,714r331,e" filled="f" strokeweight=".22136mm">
              <v:path arrowok="t"/>
            </v:shape>
            <v:shape id="_x0000_s1098" style="position:absolute;left:10307;top:714;width:331;height:0" coordorigin="10307,714" coordsize="331,0" path="m10307,714r331,e" filled="f" strokeweight=".22136mm">
              <v:path arrowok="t"/>
            </v:shape>
            <v:shape id="_x0000_s1097" style="position:absolute;left:10641;top:714;width:331;height:0" coordorigin="10641,714" coordsize="331,0" path="m10641,714r331,e" filled="f" strokeweight=".22136mm">
              <v:path arrowok="t"/>
            </v:shape>
            <v:shape id="_x0000_s1096" style="position:absolute;left:10974;top:714;width:444;height:0" coordorigin="10974,714" coordsize="444,0" path="m10974,714r444,e" filled="f" strokeweight=".22136mm">
              <v:path arrowok="t"/>
            </v:shape>
            <w10:wrap anchorx="page"/>
          </v:group>
        </w:pict>
      </w:r>
      <w:r>
        <w:pict>
          <v:group id="_x0000_s1086" style="position:absolute;left:0;text-align:left;margin-left:295.9pt;margin-top:69.95pt;width:128.4pt;height:.65pt;z-index:-251653632;mso-position-horizontal-relative:page" coordorigin="5918,1399" coordsize="2568,13">
            <v:shape id="_x0000_s1094" style="position:absolute;left:5925;top:1405;width:221;height:0" coordorigin="5925,1405" coordsize="221,0" path="m5925,1405r220,e" filled="f" strokeweight=".22136mm">
              <v:path arrowok="t"/>
            </v:shape>
            <v:shape id="_x0000_s1093" style="position:absolute;left:6148;top:1405;width:331;height:0" coordorigin="6148,1405" coordsize="331,0" path="m6148,1405r331,e" filled="f" strokeweight=".22136mm">
              <v:path arrowok="t"/>
            </v:shape>
            <v:shape id="_x0000_s1092" style="position:absolute;left:6481;top:1405;width:331;height:0" coordorigin="6481,1405" coordsize="331,0" path="m6481,1405r331,e" filled="f" strokeweight=".22136mm">
              <v:path arrowok="t"/>
            </v:shape>
            <v:shape id="_x0000_s1091" style="position:absolute;left:6815;top:1405;width:331;height:0" coordorigin="6815,1405" coordsize="331,0" path="m6815,1405r331,e" filled="f" strokeweight=".22136mm">
              <v:path arrowok="t"/>
            </v:shape>
            <v:shape id="_x0000_s1090" style="position:absolute;left:7148;top:1405;width:331;height:0" coordorigin="7148,1405" coordsize="331,0" path="m7148,1405r331,e" filled="f" strokeweight=".22136mm">
              <v:path arrowok="t"/>
            </v:shape>
            <v:shape id="_x0000_s1089" style="position:absolute;left:7482;top:1405;width:331;height:0" coordorigin="7482,1405" coordsize="331,0" path="m7482,1405r331,e" filled="f" strokeweight=".22136mm">
              <v:path arrowok="t"/>
            </v:shape>
            <v:shape id="_x0000_s1088" style="position:absolute;left:7816;top:1405;width:331;height:0" coordorigin="7816,1405" coordsize="331,0" path="m7816,1405r331,e" filled="f" strokeweight=".22136mm">
              <v:path arrowok="t"/>
            </v:shape>
            <v:shape id="_x0000_s1087" style="position:absolute;left:8150;top:1405;width:331;height:0" coordorigin="8150,1405" coordsize="331,0" path="m8150,1405r331,e" filled="f" strokeweight=".22136mm">
              <v:path arrowok="t"/>
            </v:shape>
            <w10:wrap anchorx="page"/>
          </v:group>
        </w:pict>
      </w:r>
      <w:r w:rsidR="003D1A24">
        <w:rPr>
          <w:rFonts w:ascii="Arial" w:eastAsia="Arial" w:hAnsi="Arial" w:cs="Arial"/>
          <w:spacing w:val="-1"/>
          <w:position w:val="-1"/>
        </w:rPr>
        <w:t>A</w:t>
      </w:r>
      <w:r w:rsidR="003D1A24">
        <w:rPr>
          <w:rFonts w:ascii="Arial" w:eastAsia="Arial" w:hAnsi="Arial" w:cs="Arial"/>
          <w:position w:val="-1"/>
        </w:rPr>
        <w:t>d</w:t>
      </w:r>
      <w:r w:rsidR="003D1A24">
        <w:rPr>
          <w:rFonts w:ascii="Arial" w:eastAsia="Arial" w:hAnsi="Arial" w:cs="Arial"/>
          <w:spacing w:val="2"/>
          <w:position w:val="-1"/>
        </w:rPr>
        <w:t>d</w:t>
      </w:r>
      <w:r w:rsidR="003D1A24">
        <w:rPr>
          <w:rFonts w:ascii="Arial" w:eastAsia="Arial" w:hAnsi="Arial" w:cs="Arial"/>
          <w:spacing w:val="-1"/>
          <w:position w:val="-1"/>
        </w:rPr>
        <w:t>i</w:t>
      </w:r>
      <w:r w:rsidR="003D1A24">
        <w:rPr>
          <w:rFonts w:ascii="Arial" w:eastAsia="Arial" w:hAnsi="Arial" w:cs="Arial"/>
          <w:position w:val="-1"/>
        </w:rPr>
        <w:t>t</w:t>
      </w:r>
      <w:r w:rsidR="003D1A24">
        <w:rPr>
          <w:rFonts w:ascii="Arial" w:eastAsia="Arial" w:hAnsi="Arial" w:cs="Arial"/>
          <w:spacing w:val="1"/>
          <w:position w:val="-1"/>
        </w:rPr>
        <w:t>i</w:t>
      </w:r>
      <w:r w:rsidR="003D1A24">
        <w:rPr>
          <w:rFonts w:ascii="Arial" w:eastAsia="Arial" w:hAnsi="Arial" w:cs="Arial"/>
          <w:position w:val="-1"/>
        </w:rPr>
        <w:t>o</w:t>
      </w:r>
      <w:r w:rsidR="003D1A24">
        <w:rPr>
          <w:rFonts w:ascii="Arial" w:eastAsia="Arial" w:hAnsi="Arial" w:cs="Arial"/>
          <w:spacing w:val="2"/>
          <w:position w:val="-1"/>
        </w:rPr>
        <w:t>n</w:t>
      </w:r>
      <w:r w:rsidR="003D1A24">
        <w:rPr>
          <w:rFonts w:ascii="Arial" w:eastAsia="Arial" w:hAnsi="Arial" w:cs="Arial"/>
          <w:position w:val="-1"/>
        </w:rPr>
        <w:t>al</w:t>
      </w:r>
      <w:r w:rsidR="003D1A24">
        <w:rPr>
          <w:rFonts w:ascii="Arial" w:eastAsia="Arial" w:hAnsi="Arial" w:cs="Arial"/>
          <w:spacing w:val="-10"/>
          <w:position w:val="-1"/>
        </w:rPr>
        <w:t xml:space="preserve"> </w:t>
      </w:r>
      <w:r w:rsidR="003D1A24">
        <w:rPr>
          <w:rFonts w:ascii="Arial" w:eastAsia="Arial" w:hAnsi="Arial" w:cs="Arial"/>
          <w:spacing w:val="2"/>
          <w:position w:val="-1"/>
        </w:rPr>
        <w:t>I</w:t>
      </w:r>
      <w:r w:rsidR="003D1A24">
        <w:rPr>
          <w:rFonts w:ascii="Arial" w:eastAsia="Arial" w:hAnsi="Arial" w:cs="Arial"/>
          <w:position w:val="-1"/>
        </w:rPr>
        <w:t>n</w:t>
      </w:r>
      <w:r w:rsidR="003D1A24">
        <w:rPr>
          <w:rFonts w:ascii="Arial" w:eastAsia="Arial" w:hAnsi="Arial" w:cs="Arial"/>
          <w:spacing w:val="2"/>
          <w:position w:val="-1"/>
        </w:rPr>
        <w:t>d</w:t>
      </w:r>
      <w:r w:rsidR="003D1A24">
        <w:rPr>
          <w:rFonts w:ascii="Arial" w:eastAsia="Arial" w:hAnsi="Arial" w:cs="Arial"/>
          <w:spacing w:val="-1"/>
          <w:position w:val="-1"/>
        </w:rPr>
        <w:t>i</w:t>
      </w:r>
      <w:r w:rsidR="003D1A24">
        <w:rPr>
          <w:rFonts w:ascii="Arial" w:eastAsia="Arial" w:hAnsi="Arial" w:cs="Arial"/>
          <w:spacing w:val="1"/>
          <w:position w:val="-1"/>
        </w:rPr>
        <w:t>v</w:t>
      </w:r>
      <w:r w:rsidR="003D1A24">
        <w:rPr>
          <w:rFonts w:ascii="Arial" w:eastAsia="Arial" w:hAnsi="Arial" w:cs="Arial"/>
          <w:spacing w:val="-1"/>
          <w:position w:val="-1"/>
        </w:rPr>
        <w:t>i</w:t>
      </w:r>
      <w:r w:rsidR="003D1A24">
        <w:rPr>
          <w:rFonts w:ascii="Arial" w:eastAsia="Arial" w:hAnsi="Arial" w:cs="Arial"/>
          <w:position w:val="-1"/>
        </w:rPr>
        <w:t>d</w:t>
      </w:r>
      <w:r w:rsidR="003D1A24">
        <w:rPr>
          <w:rFonts w:ascii="Arial" w:eastAsia="Arial" w:hAnsi="Arial" w:cs="Arial"/>
          <w:spacing w:val="2"/>
          <w:position w:val="-1"/>
        </w:rPr>
        <w:t>u</w:t>
      </w:r>
      <w:r w:rsidR="003D1A24">
        <w:rPr>
          <w:rFonts w:ascii="Arial" w:eastAsia="Arial" w:hAnsi="Arial" w:cs="Arial"/>
          <w:position w:val="-1"/>
        </w:rPr>
        <w:t>a</w:t>
      </w:r>
      <w:r w:rsidR="003D1A24">
        <w:rPr>
          <w:rFonts w:ascii="Arial" w:eastAsia="Arial" w:hAnsi="Arial" w:cs="Arial"/>
          <w:spacing w:val="-1"/>
          <w:position w:val="-1"/>
        </w:rPr>
        <w:t>l</w:t>
      </w:r>
      <w:r w:rsidR="003D1A24">
        <w:rPr>
          <w:rFonts w:ascii="Arial" w:eastAsia="Arial" w:hAnsi="Arial" w:cs="Arial"/>
          <w:position w:val="-1"/>
        </w:rPr>
        <w:t>s</w:t>
      </w:r>
      <w:r w:rsidR="003D1A24">
        <w:rPr>
          <w:rFonts w:ascii="Arial" w:eastAsia="Arial" w:hAnsi="Arial" w:cs="Arial"/>
          <w:spacing w:val="-6"/>
          <w:position w:val="-1"/>
        </w:rPr>
        <w:t xml:space="preserve"> </w:t>
      </w:r>
      <w:r w:rsidR="003D1A24">
        <w:rPr>
          <w:rFonts w:ascii="Arial" w:eastAsia="Arial" w:hAnsi="Arial" w:cs="Arial"/>
          <w:spacing w:val="-1"/>
          <w:position w:val="-1"/>
        </w:rPr>
        <w:t>A</w:t>
      </w:r>
      <w:r w:rsidR="003D1A24">
        <w:rPr>
          <w:rFonts w:ascii="Arial" w:eastAsia="Arial" w:hAnsi="Arial" w:cs="Arial"/>
          <w:position w:val="-1"/>
        </w:rPr>
        <w:t>u</w:t>
      </w:r>
      <w:r w:rsidR="003D1A24">
        <w:rPr>
          <w:rFonts w:ascii="Arial" w:eastAsia="Arial" w:hAnsi="Arial" w:cs="Arial"/>
          <w:spacing w:val="2"/>
          <w:position w:val="-1"/>
        </w:rPr>
        <w:t>th</w:t>
      </w:r>
      <w:r w:rsidR="003D1A24">
        <w:rPr>
          <w:rFonts w:ascii="Arial" w:eastAsia="Arial" w:hAnsi="Arial" w:cs="Arial"/>
          <w:position w:val="-1"/>
        </w:rPr>
        <w:t>o</w:t>
      </w:r>
      <w:r w:rsidR="003D1A24">
        <w:rPr>
          <w:rFonts w:ascii="Arial" w:eastAsia="Arial" w:hAnsi="Arial" w:cs="Arial"/>
          <w:spacing w:val="1"/>
          <w:position w:val="-1"/>
        </w:rPr>
        <w:t>ri</w:t>
      </w:r>
      <w:r w:rsidR="003D1A24">
        <w:rPr>
          <w:rFonts w:ascii="Arial" w:eastAsia="Arial" w:hAnsi="Arial" w:cs="Arial"/>
          <w:spacing w:val="-1"/>
          <w:position w:val="-1"/>
        </w:rPr>
        <w:t>z</w:t>
      </w:r>
      <w:r w:rsidR="003D1A24">
        <w:rPr>
          <w:rFonts w:ascii="Arial" w:eastAsia="Arial" w:hAnsi="Arial" w:cs="Arial"/>
          <w:position w:val="-1"/>
        </w:rPr>
        <w:t>ed</w:t>
      </w:r>
      <w:r w:rsidR="003D1A24">
        <w:rPr>
          <w:rFonts w:ascii="Arial" w:eastAsia="Arial" w:hAnsi="Arial" w:cs="Arial"/>
          <w:spacing w:val="-11"/>
          <w:position w:val="-1"/>
        </w:rPr>
        <w:t xml:space="preserve"> </w:t>
      </w:r>
      <w:r w:rsidR="003D1A24">
        <w:rPr>
          <w:rFonts w:ascii="Arial" w:eastAsia="Arial" w:hAnsi="Arial" w:cs="Arial"/>
          <w:spacing w:val="2"/>
          <w:position w:val="-1"/>
        </w:rPr>
        <w:t>t</w:t>
      </w:r>
      <w:r w:rsidR="003D1A24">
        <w:rPr>
          <w:rFonts w:ascii="Arial" w:eastAsia="Arial" w:hAnsi="Arial" w:cs="Arial"/>
          <w:position w:val="-1"/>
        </w:rPr>
        <w:t>o</w:t>
      </w:r>
      <w:r w:rsidR="003D1A24">
        <w:rPr>
          <w:rFonts w:ascii="Arial" w:eastAsia="Arial" w:hAnsi="Arial" w:cs="Arial"/>
          <w:spacing w:val="-3"/>
          <w:position w:val="-1"/>
        </w:rPr>
        <w:t xml:space="preserve"> </w:t>
      </w:r>
      <w:r w:rsidR="003D1A24">
        <w:rPr>
          <w:rFonts w:ascii="Arial" w:eastAsia="Arial" w:hAnsi="Arial" w:cs="Arial"/>
          <w:position w:val="-1"/>
        </w:rPr>
        <w:t>Re</w:t>
      </w:r>
      <w:r w:rsidR="003D1A24">
        <w:rPr>
          <w:rFonts w:ascii="Arial" w:eastAsia="Arial" w:hAnsi="Arial" w:cs="Arial"/>
          <w:spacing w:val="1"/>
          <w:position w:val="-1"/>
        </w:rPr>
        <w:t>c</w:t>
      </w:r>
      <w:r w:rsidR="003D1A24">
        <w:rPr>
          <w:rFonts w:ascii="Arial" w:eastAsia="Arial" w:hAnsi="Arial" w:cs="Arial"/>
          <w:spacing w:val="2"/>
          <w:position w:val="-1"/>
        </w:rPr>
        <w:t>e</w:t>
      </w:r>
      <w:r w:rsidR="003D1A24">
        <w:rPr>
          <w:rFonts w:ascii="Arial" w:eastAsia="Arial" w:hAnsi="Arial" w:cs="Arial"/>
          <w:spacing w:val="1"/>
          <w:position w:val="-1"/>
        </w:rPr>
        <w:t>i</w:t>
      </w:r>
      <w:r w:rsidR="003D1A24">
        <w:rPr>
          <w:rFonts w:ascii="Arial" w:eastAsia="Arial" w:hAnsi="Arial" w:cs="Arial"/>
          <w:spacing w:val="-1"/>
          <w:position w:val="-1"/>
        </w:rPr>
        <w:t>v</w:t>
      </w:r>
      <w:r w:rsidR="003D1A24">
        <w:rPr>
          <w:rFonts w:ascii="Arial" w:eastAsia="Arial" w:hAnsi="Arial" w:cs="Arial"/>
          <w:position w:val="-1"/>
        </w:rPr>
        <w:t>e</w:t>
      </w:r>
      <w:r w:rsidR="003D1A24">
        <w:rPr>
          <w:rFonts w:ascii="Arial" w:eastAsia="Arial" w:hAnsi="Arial" w:cs="Arial"/>
          <w:spacing w:val="-8"/>
          <w:position w:val="-1"/>
        </w:rPr>
        <w:t xml:space="preserve"> </w:t>
      </w:r>
      <w:r w:rsidR="003D1A24">
        <w:rPr>
          <w:rFonts w:ascii="Arial" w:eastAsia="Arial" w:hAnsi="Arial" w:cs="Arial"/>
          <w:spacing w:val="3"/>
          <w:position w:val="-1"/>
        </w:rPr>
        <w:t>T</w:t>
      </w:r>
      <w:r w:rsidR="003D1A24">
        <w:rPr>
          <w:rFonts w:ascii="Arial" w:eastAsia="Arial" w:hAnsi="Arial" w:cs="Arial"/>
          <w:position w:val="-1"/>
        </w:rPr>
        <w:t>e</w:t>
      </w:r>
      <w:r w:rsidR="003D1A24">
        <w:rPr>
          <w:rFonts w:ascii="Arial" w:eastAsia="Arial" w:hAnsi="Arial" w:cs="Arial"/>
          <w:spacing w:val="1"/>
          <w:position w:val="-1"/>
        </w:rPr>
        <w:t>x</w:t>
      </w:r>
      <w:r w:rsidR="003D1A24">
        <w:rPr>
          <w:rFonts w:ascii="Arial" w:eastAsia="Arial" w:hAnsi="Arial" w:cs="Arial"/>
          <w:position w:val="-1"/>
        </w:rPr>
        <w:t>t</w:t>
      </w:r>
      <w:r w:rsidR="003D1A24">
        <w:rPr>
          <w:rFonts w:ascii="Arial" w:eastAsia="Arial" w:hAnsi="Arial" w:cs="Arial"/>
          <w:spacing w:val="-4"/>
          <w:position w:val="-1"/>
        </w:rPr>
        <w:t xml:space="preserve"> </w:t>
      </w:r>
      <w:r w:rsidR="003D1A24">
        <w:rPr>
          <w:rFonts w:ascii="Arial" w:eastAsia="Arial" w:hAnsi="Arial" w:cs="Arial"/>
          <w:position w:val="-1"/>
        </w:rPr>
        <w:t>Me</w:t>
      </w:r>
      <w:r w:rsidR="003D1A24">
        <w:rPr>
          <w:rFonts w:ascii="Arial" w:eastAsia="Arial" w:hAnsi="Arial" w:cs="Arial"/>
          <w:spacing w:val="4"/>
          <w:position w:val="-1"/>
        </w:rPr>
        <w:t>s</w:t>
      </w:r>
      <w:r w:rsidR="003D1A24">
        <w:rPr>
          <w:rFonts w:ascii="Arial" w:eastAsia="Arial" w:hAnsi="Arial" w:cs="Arial"/>
          <w:spacing w:val="1"/>
          <w:position w:val="-1"/>
        </w:rPr>
        <w:t>s</w:t>
      </w:r>
      <w:r w:rsidR="003D1A24">
        <w:rPr>
          <w:rFonts w:ascii="Arial" w:eastAsia="Arial" w:hAnsi="Arial" w:cs="Arial"/>
          <w:position w:val="-1"/>
        </w:rPr>
        <w:t>age</w:t>
      </w:r>
      <w:r w:rsidR="006C2CCA">
        <w:rPr>
          <w:rFonts w:ascii="Arial" w:eastAsia="Arial" w:hAnsi="Arial" w:cs="Arial"/>
          <w:position w:val="-1"/>
        </w:rPr>
        <w:t xml:space="preserve"> and/or Email</w:t>
      </w:r>
      <w:r w:rsidR="003D1A24">
        <w:rPr>
          <w:rFonts w:ascii="Arial" w:eastAsia="Arial" w:hAnsi="Arial" w:cs="Arial"/>
          <w:spacing w:val="-9"/>
          <w:position w:val="-1"/>
        </w:rPr>
        <w:t xml:space="preserve"> </w:t>
      </w:r>
      <w:r w:rsidR="003D1A24">
        <w:rPr>
          <w:rFonts w:ascii="Arial" w:eastAsia="Arial" w:hAnsi="Arial" w:cs="Arial"/>
          <w:spacing w:val="-1"/>
          <w:position w:val="-1"/>
        </w:rPr>
        <w:t>A</w:t>
      </w:r>
      <w:r w:rsidR="003D1A24">
        <w:rPr>
          <w:rFonts w:ascii="Arial" w:eastAsia="Arial" w:hAnsi="Arial" w:cs="Arial"/>
          <w:spacing w:val="1"/>
          <w:position w:val="-1"/>
        </w:rPr>
        <w:t>cc</w:t>
      </w:r>
      <w:r w:rsidR="003D1A24">
        <w:rPr>
          <w:rFonts w:ascii="Arial" w:eastAsia="Arial" w:hAnsi="Arial" w:cs="Arial"/>
          <w:position w:val="-1"/>
        </w:rPr>
        <w:t>o</w:t>
      </w:r>
      <w:r w:rsidR="003D1A24">
        <w:rPr>
          <w:rFonts w:ascii="Arial" w:eastAsia="Arial" w:hAnsi="Arial" w:cs="Arial"/>
          <w:spacing w:val="2"/>
          <w:position w:val="-1"/>
        </w:rPr>
        <w:t>u</w:t>
      </w:r>
      <w:r w:rsidR="003D1A24">
        <w:rPr>
          <w:rFonts w:ascii="Arial" w:eastAsia="Arial" w:hAnsi="Arial" w:cs="Arial"/>
          <w:position w:val="-1"/>
        </w:rPr>
        <w:t>nt</w:t>
      </w:r>
      <w:r w:rsidR="003D1A24">
        <w:rPr>
          <w:rFonts w:ascii="Arial" w:eastAsia="Arial" w:hAnsi="Arial" w:cs="Arial"/>
          <w:spacing w:val="-5"/>
          <w:position w:val="-1"/>
        </w:rPr>
        <w:t xml:space="preserve"> </w:t>
      </w:r>
      <w:r w:rsidR="003D1A24">
        <w:rPr>
          <w:rFonts w:ascii="Arial" w:eastAsia="Arial" w:hAnsi="Arial" w:cs="Arial"/>
          <w:spacing w:val="-1"/>
          <w:position w:val="-1"/>
        </w:rPr>
        <w:t>A</w:t>
      </w:r>
      <w:r w:rsidR="003D1A24">
        <w:rPr>
          <w:rFonts w:ascii="Arial" w:eastAsia="Arial" w:hAnsi="Arial" w:cs="Arial"/>
          <w:spacing w:val="1"/>
          <w:position w:val="-1"/>
        </w:rPr>
        <w:t>l</w:t>
      </w:r>
      <w:r w:rsidR="003D1A24">
        <w:rPr>
          <w:rFonts w:ascii="Arial" w:eastAsia="Arial" w:hAnsi="Arial" w:cs="Arial"/>
          <w:position w:val="-1"/>
        </w:rPr>
        <w:t>e</w:t>
      </w:r>
      <w:r w:rsidR="003D1A24">
        <w:rPr>
          <w:rFonts w:ascii="Arial" w:eastAsia="Arial" w:hAnsi="Arial" w:cs="Arial"/>
          <w:spacing w:val="1"/>
          <w:position w:val="-1"/>
        </w:rPr>
        <w:t>r</w:t>
      </w:r>
      <w:r w:rsidR="003D1A24">
        <w:rPr>
          <w:rFonts w:ascii="Arial" w:eastAsia="Arial" w:hAnsi="Arial" w:cs="Arial"/>
          <w:position w:val="-1"/>
        </w:rPr>
        <w:t>t</w:t>
      </w:r>
      <w:r w:rsidR="003D1A24">
        <w:rPr>
          <w:rFonts w:ascii="Arial" w:eastAsia="Arial" w:hAnsi="Arial" w:cs="Arial"/>
          <w:spacing w:val="1"/>
          <w:position w:val="-1"/>
        </w:rPr>
        <w:t>s</w:t>
      </w:r>
      <w:r w:rsidR="003D1A24">
        <w:rPr>
          <w:rFonts w:ascii="Arial" w:eastAsia="Arial" w:hAnsi="Arial" w:cs="Arial"/>
          <w:position w:val="-1"/>
        </w:rPr>
        <w:t>:</w:t>
      </w:r>
    </w:p>
    <w:p w:rsidR="0012597E" w:rsidRDefault="0012597E">
      <w:pPr>
        <w:spacing w:line="200" w:lineRule="exact"/>
      </w:pPr>
    </w:p>
    <w:p w:rsidR="0012597E" w:rsidRDefault="0012597E">
      <w:pPr>
        <w:spacing w:before="10" w:line="220" w:lineRule="exact"/>
        <w:rPr>
          <w:sz w:val="22"/>
          <w:szCs w:val="22"/>
        </w:rPr>
      </w:pPr>
    </w:p>
    <w:p w:rsidR="0012597E" w:rsidRDefault="00156EB6">
      <w:pPr>
        <w:spacing w:before="34" w:line="220" w:lineRule="exact"/>
        <w:ind w:left="120"/>
        <w:rPr>
          <w:rFonts w:ascii="Arial" w:eastAsia="Arial" w:hAnsi="Arial" w:cs="Arial"/>
        </w:rPr>
      </w:pPr>
      <w:r>
        <w:pict>
          <v:group id="_x0000_s1071" style="position:absolute;left:0;text-align:left;margin-left:35.65pt;margin-top:35.5pt;width:234.15pt;height:.65pt;z-index:-251654656;mso-position-horizontal-relative:page" coordorigin="713,710" coordsize="4683,13">
            <v:shape id="_x0000_s1085" style="position:absolute;left:719;top:716;width:441;height:0" coordorigin="719,716" coordsize="441,0" path="m719,716r442,e" filled="f" strokeweight=".22136mm">
              <v:path arrowok="t"/>
            </v:shape>
            <v:shape id="_x0000_s1084" style="position:absolute;left:1163;top:716;width:331;height:0" coordorigin="1163,716" coordsize="331,0" path="m1163,716r331,e" filled="f" strokeweight=".22136mm">
              <v:path arrowok="t"/>
            </v:shape>
            <v:shape id="_x0000_s1083" style="position:absolute;left:1497;top:716;width:331;height:0" coordorigin="1497,716" coordsize="331,0" path="m1497,716r331,e" filled="f" strokeweight=".22136mm">
              <v:path arrowok="t"/>
            </v:shape>
            <v:shape id="_x0000_s1082" style="position:absolute;left:1830;top:716;width:221;height:0" coordorigin="1830,716" coordsize="221,0" path="m1830,716r221,e" filled="f" strokeweight=".22136mm">
              <v:path arrowok="t"/>
            </v:shape>
            <v:shape id="_x0000_s1081" style="position:absolute;left:2053;top:716;width:331;height:0" coordorigin="2053,716" coordsize="331,0" path="m2053,716r331,e" filled="f" strokeweight=".22136mm">
              <v:path arrowok="t"/>
            </v:shape>
            <v:shape id="_x0000_s1080" style="position:absolute;left:2387;top:716;width:331;height:0" coordorigin="2387,716" coordsize="331,0" path="m2387,716r331,e" filled="f" strokeweight=".22136mm">
              <v:path arrowok="t"/>
            </v:shape>
            <v:shape id="_x0000_s1079" style="position:absolute;left:2720;top:716;width:331;height:0" coordorigin="2720,716" coordsize="331,0" path="m2720,716r331,e" filled="f" strokeweight=".22136mm">
              <v:path arrowok="t"/>
            </v:shape>
            <v:shape id="_x0000_s1078" style="position:absolute;left:3054;top:716;width:554;height:0" coordorigin="3054,716" coordsize="554,0" path="m3054,716r554,e" filled="f" strokeweight=".22136mm">
              <v:path arrowok="t"/>
            </v:shape>
            <v:shape id="_x0000_s1077" style="position:absolute;left:3610;top:716;width:331;height:0" coordorigin="3610,716" coordsize="331,0" path="m3610,716r331,e" filled="f" strokeweight=".22136mm">
              <v:path arrowok="t"/>
            </v:shape>
            <v:shape id="_x0000_s1076" style="position:absolute;left:3944;top:716;width:331;height:0" coordorigin="3944,716" coordsize="331,0" path="m3944,716r331,e" filled="f" strokeweight=".22136mm">
              <v:path arrowok="t"/>
            </v:shape>
            <v:shape id="_x0000_s1075" style="position:absolute;left:4279;top:716;width:221;height:0" coordorigin="4279,716" coordsize="221,0" path="m4279,716r220,e" filled="f" strokeweight=".22136mm">
              <v:path arrowok="t"/>
            </v:shape>
            <v:shape id="_x0000_s1074" style="position:absolute;left:4502;top:716;width:331;height:0" coordorigin="4502,716" coordsize="331,0" path="m4502,716r331,e" filled="f" strokeweight=".22136mm">
              <v:path arrowok="t"/>
            </v:shape>
            <v:shape id="_x0000_s1073" style="position:absolute;left:4835;top:716;width:331;height:0" coordorigin="4835,716" coordsize="331,0" path="m4835,716r331,e" filled="f" strokeweight=".22136mm">
              <v:path arrowok="t"/>
            </v:shape>
            <v:shape id="_x0000_s1072" style="position:absolute;left:5169;top:716;width:221;height:0" coordorigin="5169,716" coordsize="221,0" path="m5169,716r221,e" filled="f" strokeweight=".22136mm">
              <v:path arrowok="t"/>
            </v:shape>
            <w10:wrap anchorx="page"/>
          </v:group>
        </w:pict>
      </w:r>
      <w:r>
        <w:pict>
          <v:group id="_x0000_s1062" style="position:absolute;left:0;text-align:left;margin-left:431.65pt;margin-top:35.5pt;width:139.55pt;height:.65pt;z-index:-251652608;mso-position-horizontal-relative:page" coordorigin="8633,710" coordsize="2791,13">
            <v:shape id="_x0000_s1070" style="position:absolute;left:8639;top:716;width:441;height:0" coordorigin="8639,716" coordsize="441,0" path="m8639,716r442,e" filled="f" strokeweight=".22136mm">
              <v:path arrowok="t"/>
            </v:shape>
            <v:shape id="_x0000_s1069" style="position:absolute;left:9083;top:716;width:331;height:0" coordorigin="9083,716" coordsize="331,0" path="m9083,716r331,e" filled="f" strokeweight=".22136mm">
              <v:path arrowok="t"/>
            </v:shape>
            <v:shape id="_x0000_s1068" style="position:absolute;left:9416;top:716;width:331;height:0" coordorigin="9416,716" coordsize="331,0" path="m9416,716r332,e" filled="f" strokeweight=".22136mm">
              <v:path arrowok="t"/>
            </v:shape>
            <v:shape id="_x0000_s1067" style="position:absolute;left:9750;top:716;width:221;height:0" coordorigin="9750,716" coordsize="221,0" path="m9750,716r221,e" filled="f" strokeweight=".22136mm">
              <v:path arrowok="t"/>
            </v:shape>
            <v:shape id="_x0000_s1066" style="position:absolute;left:9973;top:716;width:331;height:0" coordorigin="9973,716" coordsize="331,0" path="m9973,716r331,e" filled="f" strokeweight=".22136mm">
              <v:path arrowok="t"/>
            </v:shape>
            <v:shape id="_x0000_s1065" style="position:absolute;left:10306;top:716;width:331;height:0" coordorigin="10306,716" coordsize="331,0" path="m10306,716r332,e" filled="f" strokeweight=".22136mm">
              <v:path arrowok="t"/>
            </v:shape>
            <v:shape id="_x0000_s1064" style="position:absolute;left:10640;top:716;width:331;height:0" coordorigin="10640,716" coordsize="331,0" path="m10640,716r331,e" filled="f" strokeweight=".22136mm">
              <v:path arrowok="t"/>
            </v:shape>
            <v:shape id="_x0000_s1063" style="position:absolute;left:10973;top:716;width:444;height:0" coordorigin="10973,716" coordsize="444,0" path="m10973,716r444,e" filled="f" strokeweight=".22136mm">
              <v:path arrowok="t"/>
            </v:shape>
            <w10:wrap anchorx="page"/>
          </v:group>
        </w:pict>
      </w:r>
      <w:r w:rsidR="003D1A24">
        <w:rPr>
          <w:rFonts w:ascii="Arial" w:eastAsia="Arial" w:hAnsi="Arial" w:cs="Arial"/>
          <w:spacing w:val="-1"/>
          <w:position w:val="-1"/>
        </w:rPr>
        <w:t>A</w:t>
      </w:r>
      <w:r w:rsidR="003D1A24">
        <w:rPr>
          <w:rFonts w:ascii="Arial" w:eastAsia="Arial" w:hAnsi="Arial" w:cs="Arial"/>
          <w:position w:val="-1"/>
        </w:rPr>
        <w:t>ut</w:t>
      </w:r>
      <w:r w:rsidR="003D1A24">
        <w:rPr>
          <w:rFonts w:ascii="Arial" w:eastAsia="Arial" w:hAnsi="Arial" w:cs="Arial"/>
          <w:spacing w:val="2"/>
          <w:position w:val="-1"/>
        </w:rPr>
        <w:t>h</w:t>
      </w:r>
      <w:r w:rsidR="003D1A24">
        <w:rPr>
          <w:rFonts w:ascii="Arial" w:eastAsia="Arial" w:hAnsi="Arial" w:cs="Arial"/>
          <w:position w:val="-1"/>
        </w:rPr>
        <w:t>o</w:t>
      </w:r>
      <w:r w:rsidR="003D1A24">
        <w:rPr>
          <w:rFonts w:ascii="Arial" w:eastAsia="Arial" w:hAnsi="Arial" w:cs="Arial"/>
          <w:spacing w:val="1"/>
          <w:position w:val="-1"/>
        </w:rPr>
        <w:t>ri</w:t>
      </w:r>
      <w:r w:rsidR="003D1A24">
        <w:rPr>
          <w:rFonts w:ascii="Arial" w:eastAsia="Arial" w:hAnsi="Arial" w:cs="Arial"/>
          <w:spacing w:val="-1"/>
          <w:position w:val="-1"/>
        </w:rPr>
        <w:t>z</w:t>
      </w:r>
      <w:r w:rsidR="003D1A24">
        <w:rPr>
          <w:rFonts w:ascii="Arial" w:eastAsia="Arial" w:hAnsi="Arial" w:cs="Arial"/>
          <w:position w:val="-1"/>
        </w:rPr>
        <w:t>ed</w:t>
      </w:r>
      <w:r w:rsidR="003D1A24">
        <w:rPr>
          <w:rFonts w:ascii="Arial" w:eastAsia="Arial" w:hAnsi="Arial" w:cs="Arial"/>
          <w:spacing w:val="-8"/>
          <w:position w:val="-1"/>
        </w:rPr>
        <w:t xml:space="preserve"> </w:t>
      </w:r>
      <w:r w:rsidR="003D1A24">
        <w:rPr>
          <w:rFonts w:ascii="Arial" w:eastAsia="Arial" w:hAnsi="Arial" w:cs="Arial"/>
          <w:position w:val="-1"/>
        </w:rPr>
        <w:t>In</w:t>
      </w:r>
      <w:r w:rsidR="003D1A24">
        <w:rPr>
          <w:rFonts w:ascii="Arial" w:eastAsia="Arial" w:hAnsi="Arial" w:cs="Arial"/>
          <w:spacing w:val="2"/>
          <w:position w:val="-1"/>
        </w:rPr>
        <w:t>d</w:t>
      </w:r>
      <w:r w:rsidR="003D1A24">
        <w:rPr>
          <w:rFonts w:ascii="Arial" w:eastAsia="Arial" w:hAnsi="Arial" w:cs="Arial"/>
          <w:spacing w:val="1"/>
          <w:position w:val="-1"/>
        </w:rPr>
        <w:t>i</w:t>
      </w:r>
      <w:r w:rsidR="003D1A24">
        <w:rPr>
          <w:rFonts w:ascii="Arial" w:eastAsia="Arial" w:hAnsi="Arial" w:cs="Arial"/>
          <w:spacing w:val="-1"/>
          <w:position w:val="-1"/>
        </w:rPr>
        <w:t>vi</w:t>
      </w:r>
      <w:r w:rsidR="003D1A24">
        <w:rPr>
          <w:rFonts w:ascii="Arial" w:eastAsia="Arial" w:hAnsi="Arial" w:cs="Arial"/>
          <w:spacing w:val="2"/>
          <w:position w:val="-1"/>
        </w:rPr>
        <w:t>d</w:t>
      </w:r>
      <w:r w:rsidR="003D1A24">
        <w:rPr>
          <w:rFonts w:ascii="Arial" w:eastAsia="Arial" w:hAnsi="Arial" w:cs="Arial"/>
          <w:position w:val="-1"/>
        </w:rPr>
        <w:t>u</w:t>
      </w:r>
      <w:r w:rsidR="003D1A24">
        <w:rPr>
          <w:rFonts w:ascii="Arial" w:eastAsia="Arial" w:hAnsi="Arial" w:cs="Arial"/>
          <w:spacing w:val="2"/>
          <w:position w:val="-1"/>
        </w:rPr>
        <w:t>a</w:t>
      </w:r>
      <w:r w:rsidR="003D1A24">
        <w:rPr>
          <w:rFonts w:ascii="Arial" w:eastAsia="Arial" w:hAnsi="Arial" w:cs="Arial"/>
          <w:position w:val="-1"/>
        </w:rPr>
        <w:t xml:space="preserve">l                                                                 </w:t>
      </w:r>
      <w:r w:rsidR="003D1A24">
        <w:rPr>
          <w:rFonts w:ascii="Arial" w:eastAsia="Arial" w:hAnsi="Arial" w:cs="Arial"/>
          <w:spacing w:val="18"/>
          <w:position w:val="-1"/>
        </w:rPr>
        <w:t xml:space="preserve"> </w:t>
      </w:r>
      <w:r w:rsidR="00C369C9">
        <w:rPr>
          <w:rFonts w:ascii="Arial" w:eastAsia="Arial" w:hAnsi="Arial" w:cs="Arial"/>
          <w:spacing w:val="18"/>
          <w:position w:val="-1"/>
        </w:rPr>
        <w:t xml:space="preserve">  </w:t>
      </w:r>
      <w:r w:rsidR="003D1A24">
        <w:rPr>
          <w:rFonts w:ascii="Arial" w:eastAsia="Arial" w:hAnsi="Arial" w:cs="Arial"/>
          <w:position w:val="-1"/>
        </w:rPr>
        <w:t>Re</w:t>
      </w:r>
      <w:r w:rsidR="003D1A24">
        <w:rPr>
          <w:rFonts w:ascii="Arial" w:eastAsia="Arial" w:hAnsi="Arial" w:cs="Arial"/>
          <w:spacing w:val="1"/>
          <w:position w:val="-1"/>
        </w:rPr>
        <w:t>l</w:t>
      </w:r>
      <w:r w:rsidR="003D1A24">
        <w:rPr>
          <w:rFonts w:ascii="Arial" w:eastAsia="Arial" w:hAnsi="Arial" w:cs="Arial"/>
          <w:position w:val="-1"/>
        </w:rPr>
        <w:t>at</w:t>
      </w:r>
      <w:r w:rsidR="003D1A24">
        <w:rPr>
          <w:rFonts w:ascii="Arial" w:eastAsia="Arial" w:hAnsi="Arial" w:cs="Arial"/>
          <w:spacing w:val="1"/>
          <w:position w:val="-1"/>
        </w:rPr>
        <w:t>i</w:t>
      </w:r>
      <w:r w:rsidR="003D1A24">
        <w:rPr>
          <w:rFonts w:ascii="Arial" w:eastAsia="Arial" w:hAnsi="Arial" w:cs="Arial"/>
          <w:position w:val="-1"/>
        </w:rPr>
        <w:t>on</w:t>
      </w:r>
      <w:r w:rsidR="003D1A24">
        <w:rPr>
          <w:rFonts w:ascii="Arial" w:eastAsia="Arial" w:hAnsi="Arial" w:cs="Arial"/>
          <w:spacing w:val="1"/>
          <w:position w:val="-1"/>
        </w:rPr>
        <w:t>s</w:t>
      </w:r>
      <w:r w:rsidR="003D1A24">
        <w:rPr>
          <w:rFonts w:ascii="Arial" w:eastAsia="Arial" w:hAnsi="Arial" w:cs="Arial"/>
          <w:position w:val="-1"/>
        </w:rPr>
        <w:t>h</w:t>
      </w:r>
      <w:r w:rsidR="003D1A24">
        <w:rPr>
          <w:rFonts w:ascii="Arial" w:eastAsia="Arial" w:hAnsi="Arial" w:cs="Arial"/>
          <w:spacing w:val="1"/>
          <w:position w:val="-1"/>
        </w:rPr>
        <w:t>i</w:t>
      </w:r>
      <w:r w:rsidR="003D1A24">
        <w:rPr>
          <w:rFonts w:ascii="Arial" w:eastAsia="Arial" w:hAnsi="Arial" w:cs="Arial"/>
          <w:position w:val="-1"/>
        </w:rPr>
        <w:t>p                             Ce</w:t>
      </w:r>
      <w:r w:rsidR="003D1A24">
        <w:rPr>
          <w:rFonts w:ascii="Arial" w:eastAsia="Arial" w:hAnsi="Arial" w:cs="Arial"/>
          <w:spacing w:val="1"/>
          <w:position w:val="-1"/>
        </w:rPr>
        <w:t>l</w:t>
      </w:r>
      <w:r w:rsidR="003D1A24">
        <w:rPr>
          <w:rFonts w:ascii="Arial" w:eastAsia="Arial" w:hAnsi="Arial" w:cs="Arial"/>
          <w:position w:val="-1"/>
        </w:rPr>
        <w:t>l</w:t>
      </w:r>
      <w:r w:rsidR="003D1A24">
        <w:rPr>
          <w:rFonts w:ascii="Arial" w:eastAsia="Arial" w:hAnsi="Arial" w:cs="Arial"/>
          <w:spacing w:val="-4"/>
          <w:position w:val="-1"/>
        </w:rPr>
        <w:t xml:space="preserve"> </w:t>
      </w:r>
      <w:r w:rsidR="003D1A24">
        <w:rPr>
          <w:rFonts w:ascii="Arial" w:eastAsia="Arial" w:hAnsi="Arial" w:cs="Arial"/>
          <w:spacing w:val="2"/>
          <w:position w:val="-1"/>
        </w:rPr>
        <w:t>P</w:t>
      </w:r>
      <w:r w:rsidR="003D1A24">
        <w:rPr>
          <w:rFonts w:ascii="Arial" w:eastAsia="Arial" w:hAnsi="Arial" w:cs="Arial"/>
          <w:position w:val="-1"/>
        </w:rPr>
        <w:t>ho</w:t>
      </w:r>
      <w:r w:rsidR="003D1A24">
        <w:rPr>
          <w:rFonts w:ascii="Arial" w:eastAsia="Arial" w:hAnsi="Arial" w:cs="Arial"/>
          <w:spacing w:val="2"/>
          <w:position w:val="-1"/>
        </w:rPr>
        <w:t>n</w:t>
      </w:r>
      <w:r w:rsidR="003D1A24">
        <w:rPr>
          <w:rFonts w:ascii="Arial" w:eastAsia="Arial" w:hAnsi="Arial" w:cs="Arial"/>
          <w:position w:val="-1"/>
        </w:rPr>
        <w:t>e</w:t>
      </w:r>
    </w:p>
    <w:p w:rsidR="0012597E" w:rsidRDefault="0012597E">
      <w:pPr>
        <w:spacing w:line="200" w:lineRule="exact"/>
      </w:pPr>
    </w:p>
    <w:p w:rsidR="0012597E" w:rsidRDefault="0012597E">
      <w:pPr>
        <w:spacing w:before="12" w:line="220" w:lineRule="exact"/>
        <w:rPr>
          <w:sz w:val="22"/>
          <w:szCs w:val="22"/>
        </w:rPr>
      </w:pPr>
    </w:p>
    <w:p w:rsidR="0012597E" w:rsidRDefault="003D1A24" w:rsidP="006C2CCA">
      <w:pPr>
        <w:spacing w:before="34"/>
        <w:ind w:left="119" w:right="1228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ri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l                                                             </w:t>
      </w:r>
      <w:r>
        <w:rPr>
          <w:rFonts w:ascii="Arial" w:eastAsia="Arial" w:hAnsi="Arial" w:cs="Arial"/>
          <w:spacing w:val="18"/>
        </w:rPr>
        <w:t xml:space="preserve">     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i</w:t>
      </w:r>
      <w:r w:rsidR="00C369C9">
        <w:rPr>
          <w:rFonts w:ascii="Arial" w:eastAsia="Arial" w:hAnsi="Arial" w:cs="Arial"/>
        </w:rPr>
        <w:t>p                                 Email</w:t>
      </w:r>
      <w:r>
        <w:rPr>
          <w:rFonts w:ascii="Arial" w:eastAsia="Arial" w:hAnsi="Arial" w:cs="Arial"/>
          <w:spacing w:val="-7"/>
        </w:rPr>
        <w:t xml:space="preserve"> </w:t>
      </w:r>
    </w:p>
    <w:p w:rsidR="0012597E" w:rsidRDefault="0012597E">
      <w:pPr>
        <w:spacing w:line="200" w:lineRule="exact"/>
      </w:pPr>
    </w:p>
    <w:p w:rsidR="0012597E" w:rsidRDefault="0012597E">
      <w:pPr>
        <w:spacing w:before="17" w:line="240" w:lineRule="exact"/>
        <w:rPr>
          <w:sz w:val="24"/>
          <w:szCs w:val="24"/>
        </w:rPr>
      </w:pPr>
    </w:p>
    <w:p w:rsidR="0012597E" w:rsidRDefault="00156EB6">
      <w:pPr>
        <w:ind w:left="119" w:right="91"/>
        <w:jc w:val="both"/>
        <w:rPr>
          <w:rFonts w:ascii="Arial" w:eastAsia="Arial" w:hAnsi="Arial" w:cs="Arial"/>
        </w:rPr>
      </w:pPr>
      <w:r>
        <w:pict>
          <v:group id="_x0000_s1039" style="position:absolute;left:0;text-align:left;margin-left:35.6pt;margin-top:68.35pt;width:384.25pt;height:.65pt;z-index:-251651584;mso-position-horizontal-relative:page" coordorigin="712,1367" coordsize="7685,13">
            <v:shape id="_x0000_s1061" style="position:absolute;left:719;top:1373;width:441;height:0" coordorigin="719,1373" coordsize="441,0" path="m719,1373r441,e" filled="f" strokeweight=".22136mm">
              <v:path arrowok="t"/>
            </v:shape>
            <v:shape id="_x0000_s1060" style="position:absolute;left:1162;top:1373;width:331;height:0" coordorigin="1162,1373" coordsize="331,0" path="m1162,1373r331,e" filled="f" strokeweight=".22136mm">
              <v:path arrowok="t"/>
            </v:shape>
            <v:shape id="_x0000_s1059" style="position:absolute;left:1496;top:1373;width:331;height:0" coordorigin="1496,1373" coordsize="331,0" path="m1496,1373r331,e" filled="f" strokeweight=".22136mm">
              <v:path arrowok="t"/>
            </v:shape>
            <v:shape id="_x0000_s1058" style="position:absolute;left:1829;top:1373;width:221;height:0" coordorigin="1829,1373" coordsize="221,0" path="m1829,1373r221,e" filled="f" strokeweight=".22136mm">
              <v:path arrowok="t"/>
            </v:shape>
            <v:shape id="_x0000_s1057" style="position:absolute;left:2052;top:1373;width:331;height:0" coordorigin="2052,1373" coordsize="331,0" path="m2052,1373r332,e" filled="f" strokeweight=".22136mm">
              <v:path arrowok="t"/>
            </v:shape>
            <v:shape id="_x0000_s1056" style="position:absolute;left:2386;top:1373;width:331;height:0" coordorigin="2386,1373" coordsize="331,0" path="m2386,1373r331,e" filled="f" strokeweight=".22136mm">
              <v:path arrowok="t"/>
            </v:shape>
            <v:shape id="_x0000_s1055" style="position:absolute;left:2719;top:1373;width:331;height:0" coordorigin="2719,1373" coordsize="331,0" path="m2719,1373r331,e" filled="f" strokeweight=".22136mm">
              <v:path arrowok="t"/>
            </v:shape>
            <v:shape id="_x0000_s1054" style="position:absolute;left:3053;top:1373;width:554;height:0" coordorigin="3053,1373" coordsize="554,0" path="m3053,1373r554,e" filled="f" strokeweight=".22136mm">
              <v:path arrowok="t"/>
            </v:shape>
            <v:shape id="_x0000_s1053" style="position:absolute;left:3609;top:1373;width:331;height:0" coordorigin="3609,1373" coordsize="331,0" path="m3609,1373r331,e" filled="f" strokeweight=".22136mm">
              <v:path arrowok="t"/>
            </v:shape>
            <v:shape id="_x0000_s1052" style="position:absolute;left:3943;top:1373;width:331;height:0" coordorigin="3943,1373" coordsize="331,0" path="m3943,1373r331,e" filled="f" strokeweight=".22136mm">
              <v:path arrowok="t"/>
            </v:shape>
            <v:shape id="_x0000_s1051" style="position:absolute;left:4276;top:1373;width:221;height:0" coordorigin="4276,1373" coordsize="221,0" path="m4276,1373r221,e" filled="f" strokeweight=".22136mm">
              <v:path arrowok="t"/>
            </v:shape>
            <v:shape id="_x0000_s1050" style="position:absolute;left:4499;top:1373;width:331;height:0" coordorigin="4499,1373" coordsize="331,0" path="m4499,1373r331,e" filled="f" strokeweight=".22136mm">
              <v:path arrowok="t"/>
            </v:shape>
            <v:shape id="_x0000_s1049" style="position:absolute;left:4833;top:1373;width:331;height:0" coordorigin="4833,1373" coordsize="331,0" path="m4833,1373r331,e" filled="f" strokeweight=".22136mm">
              <v:path arrowok="t"/>
            </v:shape>
            <v:shape id="_x0000_s1048" style="position:absolute;left:5166;top:1373;width:331;height:0" coordorigin="5166,1373" coordsize="331,0" path="m5166,1373r331,e" filled="f" strokeweight=".22136mm">
              <v:path arrowok="t"/>
            </v:shape>
            <v:shape id="_x0000_s1047" style="position:absolute;left:5500;top:1373;width:554;height:0" coordorigin="5500,1373" coordsize="554,0" path="m5500,1373r554,e" filled="f" strokeweight=".22136mm">
              <v:path arrowok="t"/>
            </v:shape>
            <v:shape id="_x0000_s1046" style="position:absolute;left:6056;top:1373;width:331;height:0" coordorigin="6056,1373" coordsize="331,0" path="m6056,1373r331,e" filled="f" strokeweight=".22136mm">
              <v:path arrowok="t"/>
            </v:shape>
            <v:shape id="_x0000_s1045" style="position:absolute;left:6390;top:1373;width:331;height:0" coordorigin="6390,1373" coordsize="331,0" path="m6390,1373r331,e" filled="f" strokeweight=".22136mm">
              <v:path arrowok="t"/>
            </v:shape>
            <v:shape id="_x0000_s1044" style="position:absolute;left:6723;top:1373;width:221;height:0" coordorigin="6723,1373" coordsize="221,0" path="m6723,1373r221,e" filled="f" strokeweight=".22136mm">
              <v:path arrowok="t"/>
            </v:shape>
            <v:shape id="_x0000_s1043" style="position:absolute;left:6946;top:1373;width:331;height:0" coordorigin="6946,1373" coordsize="331,0" path="m6946,1373r331,e" filled="f" strokeweight=".22136mm">
              <v:path arrowok="t"/>
            </v:shape>
            <v:shape id="_x0000_s1042" style="position:absolute;left:7280;top:1373;width:331;height:0" coordorigin="7280,1373" coordsize="331,0" path="m7280,1373r331,e" filled="f" strokeweight=".22136mm">
              <v:path arrowok="t"/>
            </v:shape>
            <v:shape id="_x0000_s1041" style="position:absolute;left:7613;top:1373;width:331;height:0" coordorigin="7613,1373" coordsize="331,0" path="m7613,1373r331,e" filled="f" strokeweight=".22136mm">
              <v:path arrowok="t"/>
            </v:shape>
            <v:shape id="_x0000_s1040" style="position:absolute;left:7947;top:1373;width:444;height:0" coordorigin="7947,1373" coordsize="444,0" path="m7947,1373r444,e" filled="f" strokeweight=".22136mm">
              <v:path arrowok="t"/>
            </v:shape>
            <w10:wrap anchorx="page"/>
          </v:group>
        </w:pict>
      </w:r>
      <w:r>
        <w:pict>
          <v:group id="_x0000_s1030" style="position:absolute;left:0;text-align:left;margin-left:431.6pt;margin-top:68.35pt;width:139.55pt;height:.65pt;z-index:-251650560;mso-position-horizontal-relative:page" coordorigin="8632,1367" coordsize="2791,13">
            <v:shape id="_x0000_s1038" style="position:absolute;left:8639;top:1373;width:441;height:0" coordorigin="8639,1373" coordsize="441,0" path="m8639,1373r441,e" filled="f" strokeweight=".22136mm">
              <v:path arrowok="t"/>
            </v:shape>
            <v:shape id="_x0000_s1037" style="position:absolute;left:9082;top:1373;width:331;height:0" coordorigin="9082,1373" coordsize="331,0" path="m9082,1373r331,e" filled="f" strokeweight=".22136mm">
              <v:path arrowok="t"/>
            </v:shape>
            <v:shape id="_x0000_s1036" style="position:absolute;left:9416;top:1373;width:331;height:0" coordorigin="9416,1373" coordsize="331,0" path="m9416,1373r331,e" filled="f" strokeweight=".22136mm">
              <v:path arrowok="t"/>
            </v:shape>
            <v:shape id="_x0000_s1035" style="position:absolute;left:9749;top:1373;width:221;height:0" coordorigin="9749,1373" coordsize="221,0" path="m9749,1373r221,e" filled="f" strokeweight=".22136mm">
              <v:path arrowok="t"/>
            </v:shape>
            <v:shape id="_x0000_s1034" style="position:absolute;left:9972;top:1373;width:331;height:0" coordorigin="9972,1373" coordsize="331,0" path="m9972,1373r332,e" filled="f" strokeweight=".22136mm">
              <v:path arrowok="t"/>
            </v:shape>
            <v:shape id="_x0000_s1033" style="position:absolute;left:10306;top:1373;width:331;height:0" coordorigin="10306,1373" coordsize="331,0" path="m10306,1373r331,e" filled="f" strokeweight=".22136mm">
              <v:path arrowok="t"/>
            </v:shape>
            <v:shape id="_x0000_s1032" style="position:absolute;left:10639;top:1373;width:331;height:0" coordorigin="10639,1373" coordsize="331,0" path="m10639,1373r331,e" filled="f" strokeweight=".22136mm">
              <v:path arrowok="t"/>
            </v:shape>
            <v:shape id="_x0000_s1031" style="position:absolute;left:10973;top:1373;width:444;height:0" coordorigin="10973,1373" coordsize="444,0" path="m10973,1373r444,e" filled="f" strokeweight=".22136mm">
              <v:path arrowok="t"/>
            </v:shape>
            <w10:wrap anchorx="page"/>
          </v:group>
        </w:pict>
      </w:r>
      <w:r w:rsidR="003D1A24">
        <w:rPr>
          <w:rFonts w:ascii="Arial" w:eastAsia="Arial" w:hAnsi="Arial" w:cs="Arial"/>
          <w:b/>
          <w:spacing w:val="4"/>
        </w:rPr>
        <w:t>M</w:t>
      </w:r>
      <w:r w:rsidR="003D1A24">
        <w:rPr>
          <w:rFonts w:ascii="Arial" w:eastAsia="Arial" w:hAnsi="Arial" w:cs="Arial"/>
          <w:b/>
        </w:rPr>
        <w:t>y</w:t>
      </w:r>
      <w:r w:rsidR="003D1A24">
        <w:rPr>
          <w:rFonts w:ascii="Arial" w:eastAsia="Arial" w:hAnsi="Arial" w:cs="Arial"/>
          <w:b/>
          <w:spacing w:val="5"/>
        </w:rPr>
        <w:t xml:space="preserve"> </w:t>
      </w:r>
      <w:r w:rsidR="003D1A24">
        <w:rPr>
          <w:rFonts w:ascii="Arial" w:eastAsia="Arial" w:hAnsi="Arial" w:cs="Arial"/>
          <w:b/>
        </w:rPr>
        <w:t>si</w:t>
      </w:r>
      <w:r w:rsidR="003D1A24">
        <w:rPr>
          <w:rFonts w:ascii="Arial" w:eastAsia="Arial" w:hAnsi="Arial" w:cs="Arial"/>
          <w:b/>
          <w:spacing w:val="1"/>
        </w:rPr>
        <w:t>gn</w:t>
      </w:r>
      <w:r w:rsidR="003D1A24">
        <w:rPr>
          <w:rFonts w:ascii="Arial" w:eastAsia="Arial" w:hAnsi="Arial" w:cs="Arial"/>
          <w:b/>
        </w:rPr>
        <w:t>a</w:t>
      </w:r>
      <w:r w:rsidR="003D1A24">
        <w:rPr>
          <w:rFonts w:ascii="Arial" w:eastAsia="Arial" w:hAnsi="Arial" w:cs="Arial"/>
          <w:b/>
          <w:spacing w:val="1"/>
        </w:rPr>
        <w:t>tu</w:t>
      </w:r>
      <w:r w:rsidR="003D1A24">
        <w:rPr>
          <w:rFonts w:ascii="Arial" w:eastAsia="Arial" w:hAnsi="Arial" w:cs="Arial"/>
          <w:b/>
          <w:spacing w:val="-1"/>
        </w:rPr>
        <w:t>r</w:t>
      </w:r>
      <w:r w:rsidR="003D1A24">
        <w:rPr>
          <w:rFonts w:ascii="Arial" w:eastAsia="Arial" w:hAnsi="Arial" w:cs="Arial"/>
          <w:b/>
        </w:rPr>
        <w:t>e</w:t>
      </w:r>
      <w:r w:rsidR="003D1A24">
        <w:rPr>
          <w:rFonts w:ascii="Arial" w:eastAsia="Arial" w:hAnsi="Arial" w:cs="Arial"/>
          <w:b/>
          <w:spacing w:val="2"/>
        </w:rPr>
        <w:t xml:space="preserve"> </w:t>
      </w:r>
      <w:r w:rsidR="003D1A24">
        <w:rPr>
          <w:rFonts w:ascii="Arial" w:eastAsia="Arial" w:hAnsi="Arial" w:cs="Arial"/>
          <w:b/>
          <w:spacing w:val="3"/>
        </w:rPr>
        <w:t>b</w:t>
      </w:r>
      <w:r w:rsidR="003D1A24">
        <w:rPr>
          <w:rFonts w:ascii="Arial" w:eastAsia="Arial" w:hAnsi="Arial" w:cs="Arial"/>
          <w:b/>
        </w:rPr>
        <w:t>el</w:t>
      </w:r>
      <w:r w:rsidR="003D1A24">
        <w:rPr>
          <w:rFonts w:ascii="Arial" w:eastAsia="Arial" w:hAnsi="Arial" w:cs="Arial"/>
          <w:b/>
          <w:spacing w:val="1"/>
        </w:rPr>
        <w:t>o</w:t>
      </w:r>
      <w:r w:rsidR="003D1A24">
        <w:rPr>
          <w:rFonts w:ascii="Arial" w:eastAsia="Arial" w:hAnsi="Arial" w:cs="Arial"/>
          <w:b/>
        </w:rPr>
        <w:t>w</w:t>
      </w:r>
      <w:r w:rsidR="003D1A24">
        <w:rPr>
          <w:rFonts w:ascii="Arial" w:eastAsia="Arial" w:hAnsi="Arial" w:cs="Arial"/>
          <w:b/>
          <w:spacing w:val="10"/>
        </w:rPr>
        <w:t xml:space="preserve"> </w:t>
      </w:r>
      <w:r w:rsidR="003D1A24">
        <w:rPr>
          <w:rFonts w:ascii="Arial" w:eastAsia="Arial" w:hAnsi="Arial" w:cs="Arial"/>
          <w:b/>
        </w:rPr>
        <w:t>i</w:t>
      </w:r>
      <w:r w:rsidR="003D1A24">
        <w:rPr>
          <w:rFonts w:ascii="Arial" w:eastAsia="Arial" w:hAnsi="Arial" w:cs="Arial"/>
          <w:b/>
          <w:spacing w:val="1"/>
        </w:rPr>
        <w:t>nd</w:t>
      </w:r>
      <w:r w:rsidR="003D1A24">
        <w:rPr>
          <w:rFonts w:ascii="Arial" w:eastAsia="Arial" w:hAnsi="Arial" w:cs="Arial"/>
          <w:b/>
        </w:rPr>
        <w:t>ica</w:t>
      </w:r>
      <w:r w:rsidR="003D1A24">
        <w:rPr>
          <w:rFonts w:ascii="Arial" w:eastAsia="Arial" w:hAnsi="Arial" w:cs="Arial"/>
          <w:b/>
          <w:spacing w:val="1"/>
        </w:rPr>
        <w:t>t</w:t>
      </w:r>
      <w:r w:rsidR="003D1A24">
        <w:rPr>
          <w:rFonts w:ascii="Arial" w:eastAsia="Arial" w:hAnsi="Arial" w:cs="Arial"/>
          <w:b/>
        </w:rPr>
        <w:t>es</w:t>
      </w:r>
      <w:r w:rsidR="003D1A24">
        <w:rPr>
          <w:rFonts w:ascii="Arial" w:eastAsia="Arial" w:hAnsi="Arial" w:cs="Arial"/>
          <w:b/>
          <w:spacing w:val="3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th</w:t>
      </w:r>
      <w:r w:rsidR="003D1A24">
        <w:rPr>
          <w:rFonts w:ascii="Arial" w:eastAsia="Arial" w:hAnsi="Arial" w:cs="Arial"/>
          <w:b/>
        </w:rPr>
        <w:t>at</w:t>
      </w:r>
      <w:r w:rsidR="003D1A24">
        <w:rPr>
          <w:rFonts w:ascii="Arial" w:eastAsia="Arial" w:hAnsi="Arial" w:cs="Arial"/>
          <w:b/>
          <w:spacing w:val="11"/>
        </w:rPr>
        <w:t xml:space="preserve"> </w:t>
      </w:r>
      <w:r w:rsidR="003D1A24">
        <w:rPr>
          <w:rFonts w:ascii="Arial" w:eastAsia="Arial" w:hAnsi="Arial" w:cs="Arial"/>
          <w:b/>
        </w:rPr>
        <w:t>I</w:t>
      </w:r>
      <w:r w:rsidR="003D1A24">
        <w:rPr>
          <w:rFonts w:ascii="Arial" w:eastAsia="Arial" w:hAnsi="Arial" w:cs="Arial"/>
          <w:b/>
          <w:spacing w:val="13"/>
        </w:rPr>
        <w:t xml:space="preserve"> </w:t>
      </w:r>
      <w:r w:rsidR="003D1A24">
        <w:rPr>
          <w:rFonts w:ascii="Arial" w:eastAsia="Arial" w:hAnsi="Arial" w:cs="Arial"/>
          <w:b/>
          <w:spacing w:val="-1"/>
        </w:rPr>
        <w:t>r</w:t>
      </w:r>
      <w:r w:rsidR="003D1A24">
        <w:rPr>
          <w:rFonts w:ascii="Arial" w:eastAsia="Arial" w:hAnsi="Arial" w:cs="Arial"/>
          <w:b/>
        </w:rPr>
        <w:t>e</w:t>
      </w:r>
      <w:r w:rsidR="003D1A24">
        <w:rPr>
          <w:rFonts w:ascii="Arial" w:eastAsia="Arial" w:hAnsi="Arial" w:cs="Arial"/>
          <w:b/>
          <w:spacing w:val="1"/>
        </w:rPr>
        <w:t>p</w:t>
      </w:r>
      <w:r w:rsidR="003D1A24">
        <w:rPr>
          <w:rFonts w:ascii="Arial" w:eastAsia="Arial" w:hAnsi="Arial" w:cs="Arial"/>
          <w:b/>
          <w:spacing w:val="2"/>
        </w:rPr>
        <w:t>r</w:t>
      </w:r>
      <w:r w:rsidR="003D1A24">
        <w:rPr>
          <w:rFonts w:ascii="Arial" w:eastAsia="Arial" w:hAnsi="Arial" w:cs="Arial"/>
          <w:b/>
        </w:rPr>
        <w:t>ese</w:t>
      </w:r>
      <w:r w:rsidR="003D1A24">
        <w:rPr>
          <w:rFonts w:ascii="Arial" w:eastAsia="Arial" w:hAnsi="Arial" w:cs="Arial"/>
          <w:b/>
          <w:spacing w:val="1"/>
        </w:rPr>
        <w:t>n</w:t>
      </w:r>
      <w:r w:rsidR="003D1A24">
        <w:rPr>
          <w:rFonts w:ascii="Arial" w:eastAsia="Arial" w:hAnsi="Arial" w:cs="Arial"/>
          <w:b/>
        </w:rPr>
        <w:t>t</w:t>
      </w:r>
      <w:r w:rsidR="003D1A24">
        <w:rPr>
          <w:rFonts w:ascii="Arial" w:eastAsia="Arial" w:hAnsi="Arial" w:cs="Arial"/>
          <w:b/>
          <w:spacing w:val="5"/>
        </w:rPr>
        <w:t xml:space="preserve"> </w:t>
      </w:r>
      <w:r w:rsidR="003D1A24">
        <w:rPr>
          <w:rFonts w:ascii="Arial" w:eastAsia="Arial" w:hAnsi="Arial" w:cs="Arial"/>
          <w:b/>
        </w:rPr>
        <w:t>a</w:t>
      </w:r>
      <w:r w:rsidR="003D1A24">
        <w:rPr>
          <w:rFonts w:ascii="Arial" w:eastAsia="Arial" w:hAnsi="Arial" w:cs="Arial"/>
          <w:b/>
          <w:spacing w:val="1"/>
        </w:rPr>
        <w:t>n</w:t>
      </w:r>
      <w:r w:rsidR="003D1A24">
        <w:rPr>
          <w:rFonts w:ascii="Arial" w:eastAsia="Arial" w:hAnsi="Arial" w:cs="Arial"/>
          <w:b/>
        </w:rPr>
        <w:t>d</w:t>
      </w:r>
      <w:r w:rsidR="003D1A24">
        <w:rPr>
          <w:rFonts w:ascii="Arial" w:eastAsia="Arial" w:hAnsi="Arial" w:cs="Arial"/>
          <w:b/>
          <w:spacing w:val="11"/>
        </w:rPr>
        <w:t xml:space="preserve"> </w:t>
      </w:r>
      <w:r w:rsidR="003D1A24">
        <w:rPr>
          <w:rFonts w:ascii="Arial" w:eastAsia="Arial" w:hAnsi="Arial" w:cs="Arial"/>
          <w:b/>
          <w:spacing w:val="3"/>
        </w:rPr>
        <w:t>w</w:t>
      </w:r>
      <w:r w:rsidR="003D1A24">
        <w:rPr>
          <w:rFonts w:ascii="Arial" w:eastAsia="Arial" w:hAnsi="Arial" w:cs="Arial"/>
          <w:b/>
        </w:rPr>
        <w:t>a</w:t>
      </w:r>
      <w:r w:rsidR="003D1A24">
        <w:rPr>
          <w:rFonts w:ascii="Arial" w:eastAsia="Arial" w:hAnsi="Arial" w:cs="Arial"/>
          <w:b/>
          <w:spacing w:val="-1"/>
        </w:rPr>
        <w:t>rr</w:t>
      </w:r>
      <w:r w:rsidR="003D1A24">
        <w:rPr>
          <w:rFonts w:ascii="Arial" w:eastAsia="Arial" w:hAnsi="Arial" w:cs="Arial"/>
          <w:b/>
        </w:rPr>
        <w:t>a</w:t>
      </w:r>
      <w:r w:rsidR="003D1A24">
        <w:rPr>
          <w:rFonts w:ascii="Arial" w:eastAsia="Arial" w:hAnsi="Arial" w:cs="Arial"/>
          <w:b/>
          <w:spacing w:val="1"/>
        </w:rPr>
        <w:t>n</w:t>
      </w:r>
      <w:r w:rsidR="003D1A24">
        <w:rPr>
          <w:rFonts w:ascii="Arial" w:eastAsia="Arial" w:hAnsi="Arial" w:cs="Arial"/>
          <w:b/>
        </w:rPr>
        <w:t>t</w:t>
      </w:r>
      <w:r w:rsidR="003D1A24">
        <w:rPr>
          <w:rFonts w:ascii="Arial" w:eastAsia="Arial" w:hAnsi="Arial" w:cs="Arial"/>
          <w:b/>
          <w:spacing w:val="5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th</w:t>
      </w:r>
      <w:r w:rsidR="003D1A24">
        <w:rPr>
          <w:rFonts w:ascii="Arial" w:eastAsia="Arial" w:hAnsi="Arial" w:cs="Arial"/>
          <w:b/>
        </w:rPr>
        <w:t>at</w:t>
      </w:r>
      <w:r w:rsidR="003D1A24">
        <w:rPr>
          <w:rFonts w:ascii="Arial" w:eastAsia="Arial" w:hAnsi="Arial" w:cs="Arial"/>
          <w:b/>
          <w:spacing w:val="9"/>
        </w:rPr>
        <w:t xml:space="preserve"> </w:t>
      </w:r>
      <w:r w:rsidR="003D1A24">
        <w:rPr>
          <w:rFonts w:ascii="Arial" w:eastAsia="Arial" w:hAnsi="Arial" w:cs="Arial"/>
          <w:b/>
        </w:rPr>
        <w:t>I</w:t>
      </w:r>
      <w:r w:rsidR="003D1A24">
        <w:rPr>
          <w:rFonts w:ascii="Arial" w:eastAsia="Arial" w:hAnsi="Arial" w:cs="Arial"/>
          <w:b/>
          <w:spacing w:val="11"/>
        </w:rPr>
        <w:t xml:space="preserve"> </w:t>
      </w:r>
      <w:r w:rsidR="003D1A24">
        <w:rPr>
          <w:rFonts w:ascii="Arial" w:eastAsia="Arial" w:hAnsi="Arial" w:cs="Arial"/>
          <w:b/>
        </w:rPr>
        <w:t>am</w:t>
      </w:r>
      <w:r w:rsidR="003D1A24">
        <w:rPr>
          <w:rFonts w:ascii="Arial" w:eastAsia="Arial" w:hAnsi="Arial" w:cs="Arial"/>
          <w:b/>
          <w:spacing w:val="9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th</w:t>
      </w:r>
      <w:r w:rsidR="003D1A24">
        <w:rPr>
          <w:rFonts w:ascii="Arial" w:eastAsia="Arial" w:hAnsi="Arial" w:cs="Arial"/>
          <w:b/>
        </w:rPr>
        <w:t>e</w:t>
      </w:r>
      <w:r w:rsidR="003D1A24">
        <w:rPr>
          <w:rFonts w:ascii="Arial" w:eastAsia="Arial" w:hAnsi="Arial" w:cs="Arial"/>
          <w:b/>
          <w:spacing w:val="8"/>
        </w:rPr>
        <w:t xml:space="preserve"> </w:t>
      </w:r>
      <w:r w:rsidR="003D1A24">
        <w:rPr>
          <w:rFonts w:ascii="Arial" w:eastAsia="Arial" w:hAnsi="Arial" w:cs="Arial"/>
          <w:b/>
          <w:spacing w:val="3"/>
        </w:rPr>
        <w:t>p</w:t>
      </w:r>
      <w:r w:rsidR="003D1A24">
        <w:rPr>
          <w:rFonts w:ascii="Arial" w:eastAsia="Arial" w:hAnsi="Arial" w:cs="Arial"/>
          <w:b/>
        </w:rPr>
        <w:t>e</w:t>
      </w:r>
      <w:r w:rsidR="003D1A24">
        <w:rPr>
          <w:rFonts w:ascii="Arial" w:eastAsia="Arial" w:hAnsi="Arial" w:cs="Arial"/>
          <w:b/>
          <w:spacing w:val="2"/>
        </w:rPr>
        <w:t>r</w:t>
      </w:r>
      <w:r w:rsidR="003D1A24">
        <w:rPr>
          <w:rFonts w:ascii="Arial" w:eastAsia="Arial" w:hAnsi="Arial" w:cs="Arial"/>
          <w:b/>
        </w:rPr>
        <w:t>s</w:t>
      </w:r>
      <w:r w:rsidR="003D1A24">
        <w:rPr>
          <w:rFonts w:ascii="Arial" w:eastAsia="Arial" w:hAnsi="Arial" w:cs="Arial"/>
          <w:b/>
          <w:spacing w:val="1"/>
        </w:rPr>
        <w:t>o</w:t>
      </w:r>
      <w:r w:rsidR="003D1A24">
        <w:rPr>
          <w:rFonts w:ascii="Arial" w:eastAsia="Arial" w:hAnsi="Arial" w:cs="Arial"/>
          <w:b/>
        </w:rPr>
        <w:t>n</w:t>
      </w:r>
      <w:r w:rsidR="003D1A24">
        <w:rPr>
          <w:rFonts w:ascii="Arial" w:eastAsia="Arial" w:hAnsi="Arial" w:cs="Arial"/>
          <w:b/>
          <w:spacing w:val="6"/>
        </w:rPr>
        <w:t xml:space="preserve"> </w:t>
      </w:r>
      <w:r w:rsidR="003D1A24">
        <w:rPr>
          <w:rFonts w:ascii="Arial" w:eastAsia="Arial" w:hAnsi="Arial" w:cs="Arial"/>
          <w:b/>
        </w:rPr>
        <w:t>le</w:t>
      </w:r>
      <w:r w:rsidR="003D1A24">
        <w:rPr>
          <w:rFonts w:ascii="Arial" w:eastAsia="Arial" w:hAnsi="Arial" w:cs="Arial"/>
          <w:b/>
          <w:spacing w:val="1"/>
        </w:rPr>
        <w:t>g</w:t>
      </w:r>
      <w:r w:rsidR="003D1A24">
        <w:rPr>
          <w:rFonts w:ascii="Arial" w:eastAsia="Arial" w:hAnsi="Arial" w:cs="Arial"/>
          <w:b/>
        </w:rPr>
        <w:t>al</w:t>
      </w:r>
      <w:r w:rsidR="003D1A24">
        <w:rPr>
          <w:rFonts w:ascii="Arial" w:eastAsia="Arial" w:hAnsi="Arial" w:cs="Arial"/>
          <w:b/>
          <w:spacing w:val="2"/>
        </w:rPr>
        <w:t>l</w:t>
      </w:r>
      <w:r w:rsidR="003D1A24">
        <w:rPr>
          <w:rFonts w:ascii="Arial" w:eastAsia="Arial" w:hAnsi="Arial" w:cs="Arial"/>
          <w:b/>
        </w:rPr>
        <w:t>y</w:t>
      </w:r>
      <w:r w:rsidR="003D1A24">
        <w:rPr>
          <w:rFonts w:ascii="Arial" w:eastAsia="Arial" w:hAnsi="Arial" w:cs="Arial"/>
          <w:b/>
          <w:spacing w:val="5"/>
        </w:rPr>
        <w:t xml:space="preserve"> </w:t>
      </w:r>
      <w:r w:rsidR="003D1A24">
        <w:rPr>
          <w:rFonts w:ascii="Arial" w:eastAsia="Arial" w:hAnsi="Arial" w:cs="Arial"/>
          <w:b/>
          <w:spacing w:val="2"/>
        </w:rPr>
        <w:t>r</w:t>
      </w:r>
      <w:r w:rsidR="003D1A24">
        <w:rPr>
          <w:rFonts w:ascii="Arial" w:eastAsia="Arial" w:hAnsi="Arial" w:cs="Arial"/>
          <w:b/>
        </w:rPr>
        <w:t>es</w:t>
      </w:r>
      <w:r w:rsidR="003D1A24">
        <w:rPr>
          <w:rFonts w:ascii="Arial" w:eastAsia="Arial" w:hAnsi="Arial" w:cs="Arial"/>
          <w:b/>
          <w:spacing w:val="1"/>
        </w:rPr>
        <w:t>pon</w:t>
      </w:r>
      <w:r w:rsidR="003D1A24">
        <w:rPr>
          <w:rFonts w:ascii="Arial" w:eastAsia="Arial" w:hAnsi="Arial" w:cs="Arial"/>
          <w:b/>
        </w:rPr>
        <w:t>si</w:t>
      </w:r>
      <w:r w:rsidR="003D1A24">
        <w:rPr>
          <w:rFonts w:ascii="Arial" w:eastAsia="Arial" w:hAnsi="Arial" w:cs="Arial"/>
          <w:b/>
          <w:spacing w:val="1"/>
        </w:rPr>
        <w:t>b</w:t>
      </w:r>
      <w:r w:rsidR="003D1A24">
        <w:rPr>
          <w:rFonts w:ascii="Arial" w:eastAsia="Arial" w:hAnsi="Arial" w:cs="Arial"/>
          <w:b/>
          <w:spacing w:val="2"/>
        </w:rPr>
        <w:t>l</w:t>
      </w:r>
      <w:r w:rsidR="003D1A24">
        <w:rPr>
          <w:rFonts w:ascii="Arial" w:eastAsia="Arial" w:hAnsi="Arial" w:cs="Arial"/>
          <w:b/>
        </w:rPr>
        <w:t xml:space="preserve">e </w:t>
      </w:r>
      <w:r w:rsidR="003D1A24">
        <w:rPr>
          <w:rFonts w:ascii="Arial" w:eastAsia="Arial" w:hAnsi="Arial" w:cs="Arial"/>
          <w:b/>
          <w:spacing w:val="3"/>
        </w:rPr>
        <w:t>f</w:t>
      </w:r>
      <w:r w:rsidR="003D1A24">
        <w:rPr>
          <w:rFonts w:ascii="Arial" w:eastAsia="Arial" w:hAnsi="Arial" w:cs="Arial"/>
          <w:b/>
          <w:spacing w:val="1"/>
        </w:rPr>
        <w:t>o</w:t>
      </w:r>
      <w:r w:rsidR="003D1A24">
        <w:rPr>
          <w:rFonts w:ascii="Arial" w:eastAsia="Arial" w:hAnsi="Arial" w:cs="Arial"/>
          <w:b/>
        </w:rPr>
        <w:t>r</w:t>
      </w:r>
      <w:r w:rsidR="003D1A24">
        <w:rPr>
          <w:rFonts w:ascii="Arial" w:eastAsia="Arial" w:hAnsi="Arial" w:cs="Arial"/>
          <w:b/>
          <w:spacing w:val="9"/>
        </w:rPr>
        <w:t xml:space="preserve"> </w:t>
      </w:r>
      <w:r w:rsidR="003D1A24">
        <w:rPr>
          <w:rFonts w:ascii="Arial" w:eastAsia="Arial" w:hAnsi="Arial" w:cs="Arial"/>
          <w:b/>
        </w:rPr>
        <w:t>all</w:t>
      </w:r>
      <w:r w:rsidR="003D1A24">
        <w:rPr>
          <w:rFonts w:ascii="Arial" w:eastAsia="Arial" w:hAnsi="Arial" w:cs="Arial"/>
          <w:b/>
          <w:spacing w:val="9"/>
        </w:rPr>
        <w:t xml:space="preserve"> </w:t>
      </w:r>
      <w:r w:rsidR="003D1A24">
        <w:rPr>
          <w:rFonts w:ascii="Arial" w:eastAsia="Arial" w:hAnsi="Arial" w:cs="Arial"/>
          <w:b/>
          <w:spacing w:val="3"/>
        </w:rPr>
        <w:t>u</w:t>
      </w:r>
      <w:r w:rsidR="003D1A24">
        <w:rPr>
          <w:rFonts w:ascii="Arial" w:eastAsia="Arial" w:hAnsi="Arial" w:cs="Arial"/>
          <w:b/>
        </w:rPr>
        <w:t>se</w:t>
      </w:r>
      <w:r w:rsidR="003D1A24">
        <w:rPr>
          <w:rFonts w:ascii="Arial" w:eastAsia="Arial" w:hAnsi="Arial" w:cs="Arial"/>
          <w:b/>
          <w:spacing w:val="8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o</w:t>
      </w:r>
      <w:r w:rsidR="003D1A24">
        <w:rPr>
          <w:rFonts w:ascii="Arial" w:eastAsia="Arial" w:hAnsi="Arial" w:cs="Arial"/>
          <w:b/>
        </w:rPr>
        <w:t xml:space="preserve">f </w:t>
      </w:r>
      <w:r w:rsidR="003D1A24">
        <w:rPr>
          <w:rFonts w:ascii="Arial" w:eastAsia="Arial" w:hAnsi="Arial" w:cs="Arial"/>
          <w:b/>
          <w:spacing w:val="1"/>
        </w:rPr>
        <w:t>th</w:t>
      </w:r>
      <w:r w:rsidR="003D1A24">
        <w:rPr>
          <w:rFonts w:ascii="Arial" w:eastAsia="Arial" w:hAnsi="Arial" w:cs="Arial"/>
          <w:b/>
        </w:rPr>
        <w:t>e</w:t>
      </w:r>
      <w:r w:rsidR="003D1A24">
        <w:rPr>
          <w:rFonts w:ascii="Arial" w:eastAsia="Arial" w:hAnsi="Arial" w:cs="Arial"/>
          <w:b/>
          <w:spacing w:val="6"/>
        </w:rPr>
        <w:t xml:space="preserve"> </w:t>
      </w:r>
      <w:r w:rsidR="003D1A24">
        <w:rPr>
          <w:rFonts w:ascii="Arial" w:eastAsia="Arial" w:hAnsi="Arial" w:cs="Arial"/>
          <w:b/>
        </w:rPr>
        <w:t>acc</w:t>
      </w:r>
      <w:r w:rsidR="003D1A24">
        <w:rPr>
          <w:rFonts w:ascii="Arial" w:eastAsia="Arial" w:hAnsi="Arial" w:cs="Arial"/>
          <w:b/>
          <w:spacing w:val="1"/>
        </w:rPr>
        <w:t>ount(</w:t>
      </w:r>
      <w:r w:rsidR="003D1A24">
        <w:rPr>
          <w:rFonts w:ascii="Arial" w:eastAsia="Arial" w:hAnsi="Arial" w:cs="Arial"/>
          <w:b/>
        </w:rPr>
        <w:t xml:space="preserve">s), </w:t>
      </w:r>
      <w:r w:rsidR="003D1A24">
        <w:rPr>
          <w:rFonts w:ascii="Arial" w:eastAsia="Arial" w:hAnsi="Arial" w:cs="Arial"/>
          <w:b/>
          <w:spacing w:val="1"/>
        </w:rPr>
        <w:t>th</w:t>
      </w:r>
      <w:r w:rsidR="003D1A24">
        <w:rPr>
          <w:rFonts w:ascii="Arial" w:eastAsia="Arial" w:hAnsi="Arial" w:cs="Arial"/>
          <w:b/>
        </w:rPr>
        <w:t>at</w:t>
      </w:r>
      <w:r w:rsidR="003D1A24">
        <w:rPr>
          <w:rFonts w:ascii="Arial" w:eastAsia="Arial" w:hAnsi="Arial" w:cs="Arial"/>
          <w:b/>
          <w:spacing w:val="9"/>
        </w:rPr>
        <w:t xml:space="preserve"> </w:t>
      </w:r>
      <w:r w:rsidR="003D1A24">
        <w:rPr>
          <w:rFonts w:ascii="Arial" w:eastAsia="Arial" w:hAnsi="Arial" w:cs="Arial"/>
          <w:b/>
        </w:rPr>
        <w:t>I</w:t>
      </w:r>
      <w:r w:rsidR="003D1A24">
        <w:rPr>
          <w:rFonts w:ascii="Arial" w:eastAsia="Arial" w:hAnsi="Arial" w:cs="Arial"/>
          <w:b/>
          <w:spacing w:val="9"/>
        </w:rPr>
        <w:t xml:space="preserve"> </w:t>
      </w:r>
      <w:r w:rsidR="003D1A24">
        <w:rPr>
          <w:rFonts w:ascii="Arial" w:eastAsia="Arial" w:hAnsi="Arial" w:cs="Arial"/>
          <w:b/>
        </w:rPr>
        <w:t>am</w:t>
      </w:r>
      <w:r w:rsidR="003D1A24">
        <w:rPr>
          <w:rFonts w:ascii="Arial" w:eastAsia="Arial" w:hAnsi="Arial" w:cs="Arial"/>
          <w:b/>
          <w:spacing w:val="9"/>
        </w:rPr>
        <w:t xml:space="preserve"> </w:t>
      </w:r>
      <w:r w:rsidR="003D1A24">
        <w:rPr>
          <w:rFonts w:ascii="Arial" w:eastAsia="Arial" w:hAnsi="Arial" w:cs="Arial"/>
          <w:b/>
          <w:spacing w:val="2"/>
        </w:rPr>
        <w:t>a</w:t>
      </w:r>
      <w:r w:rsidR="003D1A24">
        <w:rPr>
          <w:rFonts w:ascii="Arial" w:eastAsia="Arial" w:hAnsi="Arial" w:cs="Arial"/>
          <w:b/>
        </w:rPr>
        <w:t>t</w:t>
      </w:r>
      <w:r w:rsidR="003D1A24">
        <w:rPr>
          <w:rFonts w:ascii="Arial" w:eastAsia="Arial" w:hAnsi="Arial" w:cs="Arial"/>
          <w:b/>
          <w:spacing w:val="9"/>
        </w:rPr>
        <w:t xml:space="preserve"> </w:t>
      </w:r>
      <w:r w:rsidR="003D1A24">
        <w:rPr>
          <w:rFonts w:ascii="Arial" w:eastAsia="Arial" w:hAnsi="Arial" w:cs="Arial"/>
          <w:b/>
        </w:rPr>
        <w:t>least</w:t>
      </w:r>
      <w:r w:rsidR="003D1A24">
        <w:rPr>
          <w:rFonts w:ascii="Arial" w:eastAsia="Arial" w:hAnsi="Arial" w:cs="Arial"/>
          <w:b/>
          <w:spacing w:val="6"/>
        </w:rPr>
        <w:t xml:space="preserve"> </w:t>
      </w:r>
      <w:r w:rsidR="003D1A24">
        <w:rPr>
          <w:rFonts w:ascii="Arial" w:eastAsia="Arial" w:hAnsi="Arial" w:cs="Arial"/>
          <w:b/>
          <w:spacing w:val="2"/>
        </w:rPr>
        <w:t>1</w:t>
      </w:r>
      <w:r w:rsidR="003D1A24">
        <w:rPr>
          <w:rFonts w:ascii="Arial" w:eastAsia="Arial" w:hAnsi="Arial" w:cs="Arial"/>
          <w:b/>
        </w:rPr>
        <w:t>8</w:t>
      </w:r>
      <w:r w:rsidR="003D1A24">
        <w:rPr>
          <w:rFonts w:ascii="Arial" w:eastAsia="Arial" w:hAnsi="Arial" w:cs="Arial"/>
          <w:b/>
          <w:spacing w:val="9"/>
        </w:rPr>
        <w:t xml:space="preserve"> </w:t>
      </w:r>
      <w:r w:rsidR="003D1A24">
        <w:rPr>
          <w:rFonts w:ascii="Arial" w:eastAsia="Arial" w:hAnsi="Arial" w:cs="Arial"/>
          <w:b/>
        </w:rPr>
        <w:t>ye</w:t>
      </w:r>
      <w:r w:rsidR="003D1A24">
        <w:rPr>
          <w:rFonts w:ascii="Arial" w:eastAsia="Arial" w:hAnsi="Arial" w:cs="Arial"/>
          <w:b/>
          <w:spacing w:val="2"/>
        </w:rPr>
        <w:t>a</w:t>
      </w:r>
      <w:r w:rsidR="003D1A24">
        <w:rPr>
          <w:rFonts w:ascii="Arial" w:eastAsia="Arial" w:hAnsi="Arial" w:cs="Arial"/>
          <w:b/>
          <w:spacing w:val="-1"/>
        </w:rPr>
        <w:t>r</w:t>
      </w:r>
      <w:r w:rsidR="003D1A24">
        <w:rPr>
          <w:rFonts w:ascii="Arial" w:eastAsia="Arial" w:hAnsi="Arial" w:cs="Arial"/>
          <w:b/>
        </w:rPr>
        <w:t>s</w:t>
      </w:r>
      <w:r w:rsidR="003D1A24">
        <w:rPr>
          <w:rFonts w:ascii="Arial" w:eastAsia="Arial" w:hAnsi="Arial" w:cs="Arial"/>
          <w:b/>
          <w:spacing w:val="4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o</w:t>
      </w:r>
      <w:r w:rsidR="003D1A24">
        <w:rPr>
          <w:rFonts w:ascii="Arial" w:eastAsia="Arial" w:hAnsi="Arial" w:cs="Arial"/>
          <w:b/>
        </w:rPr>
        <w:t>f</w:t>
      </w:r>
      <w:r w:rsidR="003D1A24">
        <w:rPr>
          <w:rFonts w:ascii="Arial" w:eastAsia="Arial" w:hAnsi="Arial" w:cs="Arial"/>
          <w:b/>
          <w:spacing w:val="8"/>
        </w:rPr>
        <w:t xml:space="preserve"> </w:t>
      </w:r>
      <w:r w:rsidR="003D1A24">
        <w:rPr>
          <w:rFonts w:ascii="Arial" w:eastAsia="Arial" w:hAnsi="Arial" w:cs="Arial"/>
          <w:b/>
        </w:rPr>
        <w:t>a</w:t>
      </w:r>
      <w:r w:rsidR="003D1A24">
        <w:rPr>
          <w:rFonts w:ascii="Arial" w:eastAsia="Arial" w:hAnsi="Arial" w:cs="Arial"/>
          <w:b/>
          <w:spacing w:val="3"/>
        </w:rPr>
        <w:t>g</w:t>
      </w:r>
      <w:r w:rsidR="003D1A24">
        <w:rPr>
          <w:rFonts w:ascii="Arial" w:eastAsia="Arial" w:hAnsi="Arial" w:cs="Arial"/>
          <w:b/>
        </w:rPr>
        <w:t>e,</w:t>
      </w:r>
      <w:r w:rsidR="003D1A24">
        <w:rPr>
          <w:rFonts w:ascii="Arial" w:eastAsia="Arial" w:hAnsi="Arial" w:cs="Arial"/>
          <w:b/>
          <w:spacing w:val="5"/>
        </w:rPr>
        <w:t xml:space="preserve"> </w:t>
      </w:r>
      <w:r w:rsidR="003D1A24">
        <w:rPr>
          <w:rFonts w:ascii="Arial" w:eastAsia="Arial" w:hAnsi="Arial" w:cs="Arial"/>
          <w:b/>
          <w:spacing w:val="2"/>
        </w:rPr>
        <w:t>a</w:t>
      </w:r>
      <w:r w:rsidR="003D1A24">
        <w:rPr>
          <w:rFonts w:ascii="Arial" w:eastAsia="Arial" w:hAnsi="Arial" w:cs="Arial"/>
          <w:b/>
          <w:spacing w:val="1"/>
        </w:rPr>
        <w:t>n</w:t>
      </w:r>
      <w:r w:rsidR="003D1A24">
        <w:rPr>
          <w:rFonts w:ascii="Arial" w:eastAsia="Arial" w:hAnsi="Arial" w:cs="Arial"/>
          <w:b/>
        </w:rPr>
        <w:t>d</w:t>
      </w:r>
      <w:r w:rsidR="003D1A24">
        <w:rPr>
          <w:rFonts w:ascii="Arial" w:eastAsia="Arial" w:hAnsi="Arial" w:cs="Arial"/>
          <w:b/>
          <w:spacing w:val="6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th</w:t>
      </w:r>
      <w:r w:rsidR="003D1A24">
        <w:rPr>
          <w:rFonts w:ascii="Arial" w:eastAsia="Arial" w:hAnsi="Arial" w:cs="Arial"/>
          <w:b/>
        </w:rPr>
        <w:t>at</w:t>
      </w:r>
      <w:r w:rsidR="003D1A24">
        <w:rPr>
          <w:rFonts w:ascii="Arial" w:eastAsia="Arial" w:hAnsi="Arial" w:cs="Arial"/>
          <w:b/>
          <w:spacing w:val="7"/>
        </w:rPr>
        <w:t xml:space="preserve"> </w:t>
      </w:r>
      <w:r w:rsidR="003D1A24">
        <w:rPr>
          <w:rFonts w:ascii="Arial" w:eastAsia="Arial" w:hAnsi="Arial" w:cs="Arial"/>
          <w:b/>
        </w:rPr>
        <w:t>I</w:t>
      </w:r>
      <w:r w:rsidR="003D1A24">
        <w:rPr>
          <w:rFonts w:ascii="Arial" w:eastAsia="Arial" w:hAnsi="Arial" w:cs="Arial"/>
          <w:b/>
          <w:spacing w:val="12"/>
        </w:rPr>
        <w:t xml:space="preserve"> </w:t>
      </w:r>
      <w:r w:rsidR="003D1A24">
        <w:rPr>
          <w:rFonts w:ascii="Arial" w:eastAsia="Arial" w:hAnsi="Arial" w:cs="Arial"/>
          <w:b/>
        </w:rPr>
        <w:t>a</w:t>
      </w:r>
      <w:r w:rsidR="003D1A24">
        <w:rPr>
          <w:rFonts w:ascii="Arial" w:eastAsia="Arial" w:hAnsi="Arial" w:cs="Arial"/>
          <w:b/>
          <w:spacing w:val="1"/>
        </w:rPr>
        <w:t>g</w:t>
      </w:r>
      <w:r w:rsidR="003D1A24">
        <w:rPr>
          <w:rFonts w:ascii="Arial" w:eastAsia="Arial" w:hAnsi="Arial" w:cs="Arial"/>
          <w:b/>
          <w:spacing w:val="-1"/>
        </w:rPr>
        <w:t>r</w:t>
      </w:r>
      <w:r w:rsidR="003D1A24">
        <w:rPr>
          <w:rFonts w:ascii="Arial" w:eastAsia="Arial" w:hAnsi="Arial" w:cs="Arial"/>
          <w:b/>
          <w:spacing w:val="2"/>
        </w:rPr>
        <w:t>e</w:t>
      </w:r>
      <w:r w:rsidR="003D1A24">
        <w:rPr>
          <w:rFonts w:ascii="Arial" w:eastAsia="Arial" w:hAnsi="Arial" w:cs="Arial"/>
          <w:b/>
        </w:rPr>
        <w:t>e</w:t>
      </w:r>
      <w:r w:rsidR="003D1A24">
        <w:rPr>
          <w:rFonts w:ascii="Arial" w:eastAsia="Arial" w:hAnsi="Arial" w:cs="Arial"/>
          <w:b/>
          <w:spacing w:val="4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t</w:t>
      </w:r>
      <w:r w:rsidR="003D1A24">
        <w:rPr>
          <w:rFonts w:ascii="Arial" w:eastAsia="Arial" w:hAnsi="Arial" w:cs="Arial"/>
          <w:b/>
        </w:rPr>
        <w:t>o</w:t>
      </w:r>
      <w:r w:rsidR="003D1A24">
        <w:rPr>
          <w:rFonts w:ascii="Arial" w:eastAsia="Arial" w:hAnsi="Arial" w:cs="Arial"/>
          <w:b/>
          <w:spacing w:val="7"/>
        </w:rPr>
        <w:t xml:space="preserve"> </w:t>
      </w:r>
      <w:r w:rsidR="003D1A24">
        <w:rPr>
          <w:rFonts w:ascii="Arial" w:eastAsia="Arial" w:hAnsi="Arial" w:cs="Arial"/>
          <w:b/>
        </w:rPr>
        <w:t>a</w:t>
      </w:r>
      <w:r w:rsidR="003D1A24">
        <w:rPr>
          <w:rFonts w:ascii="Arial" w:eastAsia="Arial" w:hAnsi="Arial" w:cs="Arial"/>
          <w:b/>
          <w:spacing w:val="2"/>
        </w:rPr>
        <w:t>l</w:t>
      </w:r>
      <w:r w:rsidR="003D1A24">
        <w:rPr>
          <w:rFonts w:ascii="Arial" w:eastAsia="Arial" w:hAnsi="Arial" w:cs="Arial"/>
          <w:b/>
        </w:rPr>
        <w:t>l</w:t>
      </w:r>
      <w:r w:rsidR="003D1A24">
        <w:rPr>
          <w:rFonts w:ascii="Arial" w:eastAsia="Arial" w:hAnsi="Arial" w:cs="Arial"/>
          <w:b/>
          <w:spacing w:val="7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t</w:t>
      </w:r>
      <w:r w:rsidR="003D1A24">
        <w:rPr>
          <w:rFonts w:ascii="Arial" w:eastAsia="Arial" w:hAnsi="Arial" w:cs="Arial"/>
          <w:b/>
        </w:rPr>
        <w:t>e</w:t>
      </w:r>
      <w:r w:rsidR="003D1A24">
        <w:rPr>
          <w:rFonts w:ascii="Arial" w:eastAsia="Arial" w:hAnsi="Arial" w:cs="Arial"/>
          <w:b/>
          <w:spacing w:val="2"/>
        </w:rPr>
        <w:t>r</w:t>
      </w:r>
      <w:r w:rsidR="003D1A24">
        <w:rPr>
          <w:rFonts w:ascii="Arial" w:eastAsia="Arial" w:hAnsi="Arial" w:cs="Arial"/>
          <w:b/>
        </w:rPr>
        <w:t>ms</w:t>
      </w:r>
      <w:r w:rsidR="003D1A24">
        <w:rPr>
          <w:rFonts w:ascii="Arial" w:eastAsia="Arial" w:hAnsi="Arial" w:cs="Arial"/>
          <w:b/>
          <w:spacing w:val="4"/>
        </w:rPr>
        <w:t xml:space="preserve"> </w:t>
      </w:r>
      <w:r w:rsidR="003D1A24">
        <w:rPr>
          <w:rFonts w:ascii="Arial" w:eastAsia="Arial" w:hAnsi="Arial" w:cs="Arial"/>
          <w:b/>
        </w:rPr>
        <w:t>a</w:t>
      </w:r>
      <w:r w:rsidR="003D1A24">
        <w:rPr>
          <w:rFonts w:ascii="Arial" w:eastAsia="Arial" w:hAnsi="Arial" w:cs="Arial"/>
          <w:b/>
          <w:spacing w:val="1"/>
        </w:rPr>
        <w:t>n</w:t>
      </w:r>
      <w:r w:rsidR="003D1A24">
        <w:rPr>
          <w:rFonts w:ascii="Arial" w:eastAsia="Arial" w:hAnsi="Arial" w:cs="Arial"/>
          <w:b/>
        </w:rPr>
        <w:t>d</w:t>
      </w:r>
      <w:r w:rsidR="003D1A24">
        <w:rPr>
          <w:rFonts w:ascii="Arial" w:eastAsia="Arial" w:hAnsi="Arial" w:cs="Arial"/>
          <w:b/>
          <w:spacing w:val="6"/>
        </w:rPr>
        <w:t xml:space="preserve"> </w:t>
      </w:r>
      <w:r w:rsidR="003D1A24">
        <w:rPr>
          <w:rFonts w:ascii="Arial" w:eastAsia="Arial" w:hAnsi="Arial" w:cs="Arial"/>
          <w:b/>
        </w:rPr>
        <w:t>c</w:t>
      </w:r>
      <w:r w:rsidR="003D1A24">
        <w:rPr>
          <w:rFonts w:ascii="Arial" w:eastAsia="Arial" w:hAnsi="Arial" w:cs="Arial"/>
          <w:b/>
          <w:spacing w:val="1"/>
        </w:rPr>
        <w:t>ond</w:t>
      </w:r>
      <w:r w:rsidR="003D1A24">
        <w:rPr>
          <w:rFonts w:ascii="Arial" w:eastAsia="Arial" w:hAnsi="Arial" w:cs="Arial"/>
          <w:b/>
        </w:rPr>
        <w:t>i</w:t>
      </w:r>
      <w:r w:rsidR="003D1A24">
        <w:rPr>
          <w:rFonts w:ascii="Arial" w:eastAsia="Arial" w:hAnsi="Arial" w:cs="Arial"/>
          <w:b/>
          <w:spacing w:val="1"/>
        </w:rPr>
        <w:t>t</w:t>
      </w:r>
      <w:r w:rsidR="003D1A24">
        <w:rPr>
          <w:rFonts w:ascii="Arial" w:eastAsia="Arial" w:hAnsi="Arial" w:cs="Arial"/>
          <w:b/>
        </w:rPr>
        <w:t>i</w:t>
      </w:r>
      <w:r w:rsidR="003D1A24">
        <w:rPr>
          <w:rFonts w:ascii="Arial" w:eastAsia="Arial" w:hAnsi="Arial" w:cs="Arial"/>
          <w:b/>
          <w:spacing w:val="1"/>
        </w:rPr>
        <w:t>on</w:t>
      </w:r>
      <w:r w:rsidR="003D1A24">
        <w:rPr>
          <w:rFonts w:ascii="Arial" w:eastAsia="Arial" w:hAnsi="Arial" w:cs="Arial"/>
          <w:b/>
        </w:rPr>
        <w:t>s</w:t>
      </w:r>
      <w:r w:rsidR="003D1A24">
        <w:rPr>
          <w:rFonts w:ascii="Arial" w:eastAsia="Arial" w:hAnsi="Arial" w:cs="Arial"/>
          <w:b/>
          <w:spacing w:val="1"/>
        </w:rPr>
        <w:t xml:space="preserve"> o</w:t>
      </w:r>
      <w:r w:rsidR="003D1A24">
        <w:rPr>
          <w:rFonts w:ascii="Arial" w:eastAsia="Arial" w:hAnsi="Arial" w:cs="Arial"/>
          <w:b/>
        </w:rPr>
        <w:t>f</w:t>
      </w:r>
      <w:r w:rsidR="003D1A24">
        <w:rPr>
          <w:rFonts w:ascii="Arial" w:eastAsia="Arial" w:hAnsi="Arial" w:cs="Arial"/>
          <w:b/>
          <w:spacing w:val="8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u</w:t>
      </w:r>
      <w:r w:rsidR="003D1A24">
        <w:rPr>
          <w:rFonts w:ascii="Arial" w:eastAsia="Arial" w:hAnsi="Arial" w:cs="Arial"/>
          <w:b/>
          <w:spacing w:val="2"/>
        </w:rPr>
        <w:t>s</w:t>
      </w:r>
      <w:r w:rsidR="003D1A24">
        <w:rPr>
          <w:rFonts w:ascii="Arial" w:eastAsia="Arial" w:hAnsi="Arial" w:cs="Arial"/>
          <w:b/>
        </w:rPr>
        <w:t>e</w:t>
      </w:r>
      <w:r w:rsidR="003D1A24">
        <w:rPr>
          <w:rFonts w:ascii="Arial" w:eastAsia="Arial" w:hAnsi="Arial" w:cs="Arial"/>
          <w:b/>
          <w:spacing w:val="6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fo</w:t>
      </w:r>
      <w:r w:rsidR="003D1A24">
        <w:rPr>
          <w:rFonts w:ascii="Arial" w:eastAsia="Arial" w:hAnsi="Arial" w:cs="Arial"/>
          <w:b/>
        </w:rPr>
        <w:t>r</w:t>
      </w:r>
      <w:r w:rsidR="003D1A24">
        <w:rPr>
          <w:rFonts w:ascii="Arial" w:eastAsia="Arial" w:hAnsi="Arial" w:cs="Arial"/>
          <w:b/>
          <w:spacing w:val="6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th</w:t>
      </w:r>
      <w:r w:rsidR="003D1A24">
        <w:rPr>
          <w:rFonts w:ascii="Arial" w:eastAsia="Arial" w:hAnsi="Arial" w:cs="Arial"/>
          <w:b/>
        </w:rPr>
        <w:t>e</w:t>
      </w:r>
      <w:r w:rsidR="003D1A24">
        <w:rPr>
          <w:rFonts w:ascii="Arial" w:eastAsia="Arial" w:hAnsi="Arial" w:cs="Arial"/>
          <w:b/>
          <w:spacing w:val="6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t</w:t>
      </w:r>
      <w:r w:rsidR="003D1A24">
        <w:rPr>
          <w:rFonts w:ascii="Arial" w:eastAsia="Arial" w:hAnsi="Arial" w:cs="Arial"/>
          <w:b/>
          <w:spacing w:val="2"/>
        </w:rPr>
        <w:t>e</w:t>
      </w:r>
      <w:r w:rsidR="003D1A24">
        <w:rPr>
          <w:rFonts w:ascii="Arial" w:eastAsia="Arial" w:hAnsi="Arial" w:cs="Arial"/>
          <w:b/>
        </w:rPr>
        <w:t>xt</w:t>
      </w:r>
      <w:r w:rsidR="006C2CCA">
        <w:rPr>
          <w:rFonts w:ascii="Arial" w:eastAsia="Arial" w:hAnsi="Arial" w:cs="Arial"/>
          <w:b/>
        </w:rPr>
        <w:t xml:space="preserve"> and email</w:t>
      </w:r>
      <w:r w:rsidR="003D1A24">
        <w:rPr>
          <w:rFonts w:ascii="Arial" w:eastAsia="Arial" w:hAnsi="Arial" w:cs="Arial"/>
          <w:b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m</w:t>
      </w:r>
      <w:r w:rsidR="003D1A24">
        <w:rPr>
          <w:rFonts w:ascii="Arial" w:eastAsia="Arial" w:hAnsi="Arial" w:cs="Arial"/>
          <w:b/>
        </w:rPr>
        <w:t>es</w:t>
      </w:r>
      <w:r w:rsidR="003D1A24">
        <w:rPr>
          <w:rFonts w:ascii="Arial" w:eastAsia="Arial" w:hAnsi="Arial" w:cs="Arial"/>
          <w:b/>
          <w:spacing w:val="2"/>
        </w:rPr>
        <w:t>s</w:t>
      </w:r>
      <w:r w:rsidR="003D1A24">
        <w:rPr>
          <w:rFonts w:ascii="Arial" w:eastAsia="Arial" w:hAnsi="Arial" w:cs="Arial"/>
          <w:b/>
        </w:rPr>
        <w:t>a</w:t>
      </w:r>
      <w:r w:rsidR="003D1A24">
        <w:rPr>
          <w:rFonts w:ascii="Arial" w:eastAsia="Arial" w:hAnsi="Arial" w:cs="Arial"/>
          <w:b/>
          <w:spacing w:val="1"/>
        </w:rPr>
        <w:t>g</w:t>
      </w:r>
      <w:r w:rsidR="003D1A24">
        <w:rPr>
          <w:rFonts w:ascii="Arial" w:eastAsia="Arial" w:hAnsi="Arial" w:cs="Arial"/>
          <w:b/>
        </w:rPr>
        <w:t>i</w:t>
      </w:r>
      <w:r w:rsidR="003D1A24">
        <w:rPr>
          <w:rFonts w:ascii="Arial" w:eastAsia="Arial" w:hAnsi="Arial" w:cs="Arial"/>
          <w:b/>
          <w:spacing w:val="1"/>
        </w:rPr>
        <w:t>n</w:t>
      </w:r>
      <w:r w:rsidR="003D1A24">
        <w:rPr>
          <w:rFonts w:ascii="Arial" w:eastAsia="Arial" w:hAnsi="Arial" w:cs="Arial"/>
          <w:b/>
        </w:rPr>
        <w:t>g</w:t>
      </w:r>
      <w:r w:rsidR="003D1A24">
        <w:rPr>
          <w:rFonts w:ascii="Arial" w:eastAsia="Arial" w:hAnsi="Arial" w:cs="Arial"/>
          <w:b/>
          <w:spacing w:val="-10"/>
        </w:rPr>
        <w:t xml:space="preserve"> </w:t>
      </w:r>
      <w:r w:rsidR="003D1A24">
        <w:rPr>
          <w:rFonts w:ascii="Arial" w:eastAsia="Arial" w:hAnsi="Arial" w:cs="Arial"/>
          <w:b/>
        </w:rPr>
        <w:t>s</w:t>
      </w:r>
      <w:r w:rsidR="003D1A24">
        <w:rPr>
          <w:rFonts w:ascii="Arial" w:eastAsia="Arial" w:hAnsi="Arial" w:cs="Arial"/>
          <w:b/>
          <w:spacing w:val="2"/>
        </w:rPr>
        <w:t>e</w:t>
      </w:r>
      <w:r w:rsidR="003D1A24">
        <w:rPr>
          <w:rFonts w:ascii="Arial" w:eastAsia="Arial" w:hAnsi="Arial" w:cs="Arial"/>
          <w:b/>
          <w:spacing w:val="-1"/>
        </w:rPr>
        <w:t>r</w:t>
      </w:r>
      <w:r w:rsidR="003D1A24">
        <w:rPr>
          <w:rFonts w:ascii="Arial" w:eastAsia="Arial" w:hAnsi="Arial" w:cs="Arial"/>
          <w:b/>
          <w:spacing w:val="2"/>
        </w:rPr>
        <w:t>v</w:t>
      </w:r>
      <w:r w:rsidR="003D1A24">
        <w:rPr>
          <w:rFonts w:ascii="Arial" w:eastAsia="Arial" w:hAnsi="Arial" w:cs="Arial"/>
          <w:b/>
        </w:rPr>
        <w:t>ices.</w:t>
      </w:r>
      <w:r w:rsidR="003D1A24">
        <w:rPr>
          <w:rFonts w:ascii="Arial" w:eastAsia="Arial" w:hAnsi="Arial" w:cs="Arial"/>
          <w:b/>
          <w:spacing w:val="-7"/>
        </w:rPr>
        <w:t xml:space="preserve"> </w:t>
      </w:r>
      <w:r w:rsidR="003D1A24">
        <w:rPr>
          <w:rFonts w:ascii="Arial" w:eastAsia="Arial" w:hAnsi="Arial" w:cs="Arial"/>
          <w:b/>
        </w:rPr>
        <w:t>I</w:t>
      </w:r>
      <w:r w:rsidR="003D1A24">
        <w:rPr>
          <w:rFonts w:ascii="Arial" w:eastAsia="Arial" w:hAnsi="Arial" w:cs="Arial"/>
          <w:b/>
          <w:spacing w:val="-1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u</w:t>
      </w:r>
      <w:r w:rsidR="003D1A24">
        <w:rPr>
          <w:rFonts w:ascii="Arial" w:eastAsia="Arial" w:hAnsi="Arial" w:cs="Arial"/>
          <w:b/>
          <w:spacing w:val="3"/>
        </w:rPr>
        <w:t>n</w:t>
      </w:r>
      <w:r w:rsidR="003D1A24">
        <w:rPr>
          <w:rFonts w:ascii="Arial" w:eastAsia="Arial" w:hAnsi="Arial" w:cs="Arial"/>
          <w:b/>
          <w:spacing w:val="1"/>
        </w:rPr>
        <w:t>d</w:t>
      </w:r>
      <w:r w:rsidR="003D1A24">
        <w:rPr>
          <w:rFonts w:ascii="Arial" w:eastAsia="Arial" w:hAnsi="Arial" w:cs="Arial"/>
          <w:b/>
        </w:rPr>
        <w:t>e</w:t>
      </w:r>
      <w:r w:rsidR="003D1A24">
        <w:rPr>
          <w:rFonts w:ascii="Arial" w:eastAsia="Arial" w:hAnsi="Arial" w:cs="Arial"/>
          <w:b/>
          <w:spacing w:val="-1"/>
        </w:rPr>
        <w:t>r</w:t>
      </w:r>
      <w:r w:rsidR="003D1A24">
        <w:rPr>
          <w:rFonts w:ascii="Arial" w:eastAsia="Arial" w:hAnsi="Arial" w:cs="Arial"/>
          <w:b/>
        </w:rPr>
        <w:t>s</w:t>
      </w:r>
      <w:r w:rsidR="003D1A24">
        <w:rPr>
          <w:rFonts w:ascii="Arial" w:eastAsia="Arial" w:hAnsi="Arial" w:cs="Arial"/>
          <w:b/>
          <w:spacing w:val="1"/>
        </w:rPr>
        <w:t>t</w:t>
      </w:r>
      <w:r w:rsidR="003D1A24">
        <w:rPr>
          <w:rFonts w:ascii="Arial" w:eastAsia="Arial" w:hAnsi="Arial" w:cs="Arial"/>
          <w:b/>
        </w:rPr>
        <w:t>a</w:t>
      </w:r>
      <w:r w:rsidR="003D1A24">
        <w:rPr>
          <w:rFonts w:ascii="Arial" w:eastAsia="Arial" w:hAnsi="Arial" w:cs="Arial"/>
          <w:b/>
          <w:spacing w:val="1"/>
        </w:rPr>
        <w:t>n</w:t>
      </w:r>
      <w:r w:rsidR="003D1A24">
        <w:rPr>
          <w:rFonts w:ascii="Arial" w:eastAsia="Arial" w:hAnsi="Arial" w:cs="Arial"/>
          <w:b/>
        </w:rPr>
        <w:t>d</w:t>
      </w:r>
      <w:r w:rsidR="003D1A24">
        <w:rPr>
          <w:rFonts w:ascii="Arial" w:eastAsia="Arial" w:hAnsi="Arial" w:cs="Arial"/>
          <w:b/>
          <w:spacing w:val="-11"/>
        </w:rPr>
        <w:t xml:space="preserve"> </w:t>
      </w:r>
      <w:r w:rsidR="003D1A24">
        <w:rPr>
          <w:rFonts w:ascii="Arial" w:eastAsia="Arial" w:hAnsi="Arial" w:cs="Arial"/>
          <w:b/>
          <w:spacing w:val="2"/>
        </w:rPr>
        <w:t>t</w:t>
      </w:r>
      <w:r w:rsidR="003D1A24">
        <w:rPr>
          <w:rFonts w:ascii="Arial" w:eastAsia="Arial" w:hAnsi="Arial" w:cs="Arial"/>
          <w:b/>
          <w:spacing w:val="1"/>
        </w:rPr>
        <w:t>h</w:t>
      </w:r>
      <w:r w:rsidR="003D1A24">
        <w:rPr>
          <w:rFonts w:ascii="Arial" w:eastAsia="Arial" w:hAnsi="Arial" w:cs="Arial"/>
          <w:b/>
        </w:rPr>
        <w:t>at</w:t>
      </w:r>
      <w:r w:rsidR="003D1A24">
        <w:rPr>
          <w:rFonts w:ascii="Arial" w:eastAsia="Arial" w:hAnsi="Arial" w:cs="Arial"/>
          <w:b/>
          <w:spacing w:val="-3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th</w:t>
      </w:r>
      <w:r w:rsidR="003D1A24">
        <w:rPr>
          <w:rFonts w:ascii="Arial" w:eastAsia="Arial" w:hAnsi="Arial" w:cs="Arial"/>
          <w:b/>
        </w:rPr>
        <w:t>is</w:t>
      </w:r>
      <w:r w:rsidR="003D1A24">
        <w:rPr>
          <w:rFonts w:ascii="Arial" w:eastAsia="Arial" w:hAnsi="Arial" w:cs="Arial"/>
          <w:b/>
          <w:spacing w:val="-2"/>
        </w:rPr>
        <w:t xml:space="preserve"> </w:t>
      </w:r>
      <w:r w:rsidR="003D1A24">
        <w:rPr>
          <w:rFonts w:ascii="Arial" w:eastAsia="Arial" w:hAnsi="Arial" w:cs="Arial"/>
          <w:b/>
        </w:rPr>
        <w:t>a</w:t>
      </w:r>
      <w:r w:rsidR="003D1A24">
        <w:rPr>
          <w:rFonts w:ascii="Arial" w:eastAsia="Arial" w:hAnsi="Arial" w:cs="Arial"/>
          <w:b/>
          <w:spacing w:val="1"/>
        </w:rPr>
        <w:t>utho</w:t>
      </w:r>
      <w:r w:rsidR="003D1A24">
        <w:rPr>
          <w:rFonts w:ascii="Arial" w:eastAsia="Arial" w:hAnsi="Arial" w:cs="Arial"/>
          <w:b/>
          <w:spacing w:val="-1"/>
        </w:rPr>
        <w:t>r</w:t>
      </w:r>
      <w:r w:rsidR="003D1A24">
        <w:rPr>
          <w:rFonts w:ascii="Arial" w:eastAsia="Arial" w:hAnsi="Arial" w:cs="Arial"/>
          <w:b/>
          <w:spacing w:val="2"/>
        </w:rPr>
        <w:t>i</w:t>
      </w:r>
      <w:r w:rsidR="003D1A24">
        <w:rPr>
          <w:rFonts w:ascii="Arial" w:eastAsia="Arial" w:hAnsi="Arial" w:cs="Arial"/>
          <w:b/>
          <w:spacing w:val="1"/>
        </w:rPr>
        <w:t>z</w:t>
      </w:r>
      <w:r w:rsidR="003D1A24">
        <w:rPr>
          <w:rFonts w:ascii="Arial" w:eastAsia="Arial" w:hAnsi="Arial" w:cs="Arial"/>
          <w:b/>
        </w:rPr>
        <w:t>a</w:t>
      </w:r>
      <w:r w:rsidR="003D1A24">
        <w:rPr>
          <w:rFonts w:ascii="Arial" w:eastAsia="Arial" w:hAnsi="Arial" w:cs="Arial"/>
          <w:b/>
          <w:spacing w:val="1"/>
        </w:rPr>
        <w:t>t</w:t>
      </w:r>
      <w:r w:rsidR="003D1A24">
        <w:rPr>
          <w:rFonts w:ascii="Arial" w:eastAsia="Arial" w:hAnsi="Arial" w:cs="Arial"/>
          <w:b/>
        </w:rPr>
        <w:t>i</w:t>
      </w:r>
      <w:r w:rsidR="003D1A24">
        <w:rPr>
          <w:rFonts w:ascii="Arial" w:eastAsia="Arial" w:hAnsi="Arial" w:cs="Arial"/>
          <w:b/>
          <w:spacing w:val="1"/>
        </w:rPr>
        <w:t>o</w:t>
      </w:r>
      <w:r w:rsidR="003D1A24">
        <w:rPr>
          <w:rFonts w:ascii="Arial" w:eastAsia="Arial" w:hAnsi="Arial" w:cs="Arial"/>
          <w:b/>
        </w:rPr>
        <w:t>n</w:t>
      </w:r>
      <w:r w:rsidR="003D1A24">
        <w:rPr>
          <w:rFonts w:ascii="Arial" w:eastAsia="Arial" w:hAnsi="Arial" w:cs="Arial"/>
          <w:b/>
          <w:spacing w:val="-13"/>
        </w:rPr>
        <w:t xml:space="preserve"> </w:t>
      </w:r>
      <w:r w:rsidR="003D1A24">
        <w:rPr>
          <w:rFonts w:ascii="Arial" w:eastAsia="Arial" w:hAnsi="Arial" w:cs="Arial"/>
          <w:b/>
        </w:rPr>
        <w:t>can</w:t>
      </w:r>
      <w:r w:rsidR="003D1A24">
        <w:rPr>
          <w:rFonts w:ascii="Arial" w:eastAsia="Arial" w:hAnsi="Arial" w:cs="Arial"/>
          <w:b/>
          <w:spacing w:val="-3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on</w:t>
      </w:r>
      <w:r w:rsidR="003D1A24">
        <w:rPr>
          <w:rFonts w:ascii="Arial" w:eastAsia="Arial" w:hAnsi="Arial" w:cs="Arial"/>
          <w:b/>
          <w:spacing w:val="2"/>
        </w:rPr>
        <w:t>l</w:t>
      </w:r>
      <w:r w:rsidR="003D1A24">
        <w:rPr>
          <w:rFonts w:ascii="Arial" w:eastAsia="Arial" w:hAnsi="Arial" w:cs="Arial"/>
          <w:b/>
        </w:rPr>
        <w:t>y</w:t>
      </w:r>
      <w:r w:rsidR="003D1A24">
        <w:rPr>
          <w:rFonts w:ascii="Arial" w:eastAsia="Arial" w:hAnsi="Arial" w:cs="Arial"/>
          <w:b/>
          <w:spacing w:val="-7"/>
        </w:rPr>
        <w:t xml:space="preserve"> </w:t>
      </w:r>
      <w:r w:rsidR="003D1A24">
        <w:rPr>
          <w:rFonts w:ascii="Arial" w:eastAsia="Arial" w:hAnsi="Arial" w:cs="Arial"/>
          <w:b/>
          <w:spacing w:val="1"/>
        </w:rPr>
        <w:t>b</w:t>
      </w:r>
      <w:r w:rsidR="003D1A24">
        <w:rPr>
          <w:rFonts w:ascii="Arial" w:eastAsia="Arial" w:hAnsi="Arial" w:cs="Arial"/>
          <w:b/>
        </w:rPr>
        <w:t xml:space="preserve">e </w:t>
      </w:r>
      <w:r w:rsidR="003D1A24">
        <w:rPr>
          <w:rFonts w:ascii="Arial" w:eastAsia="Arial" w:hAnsi="Arial" w:cs="Arial"/>
          <w:b/>
          <w:spacing w:val="-1"/>
        </w:rPr>
        <w:t>r</w:t>
      </w:r>
      <w:r w:rsidR="003D1A24">
        <w:rPr>
          <w:rFonts w:ascii="Arial" w:eastAsia="Arial" w:hAnsi="Arial" w:cs="Arial"/>
          <w:b/>
        </w:rPr>
        <w:t>e</w:t>
      </w:r>
      <w:r w:rsidR="003D1A24">
        <w:rPr>
          <w:rFonts w:ascii="Arial" w:eastAsia="Arial" w:hAnsi="Arial" w:cs="Arial"/>
          <w:b/>
          <w:spacing w:val="2"/>
        </w:rPr>
        <w:t>v</w:t>
      </w:r>
      <w:r w:rsidR="003D1A24">
        <w:rPr>
          <w:rFonts w:ascii="Arial" w:eastAsia="Arial" w:hAnsi="Arial" w:cs="Arial"/>
          <w:b/>
          <w:spacing w:val="1"/>
        </w:rPr>
        <w:t>o</w:t>
      </w:r>
      <w:r w:rsidR="003D1A24">
        <w:rPr>
          <w:rFonts w:ascii="Arial" w:eastAsia="Arial" w:hAnsi="Arial" w:cs="Arial"/>
          <w:b/>
        </w:rPr>
        <w:t>k</w:t>
      </w:r>
      <w:r w:rsidR="003D1A24">
        <w:rPr>
          <w:rFonts w:ascii="Arial" w:eastAsia="Arial" w:hAnsi="Arial" w:cs="Arial"/>
          <w:b/>
          <w:spacing w:val="2"/>
        </w:rPr>
        <w:t>e</w:t>
      </w:r>
      <w:r w:rsidR="003D1A24">
        <w:rPr>
          <w:rFonts w:ascii="Arial" w:eastAsia="Arial" w:hAnsi="Arial" w:cs="Arial"/>
          <w:b/>
        </w:rPr>
        <w:t>d</w:t>
      </w:r>
      <w:r w:rsidR="003D1A24">
        <w:rPr>
          <w:rFonts w:ascii="Arial" w:eastAsia="Arial" w:hAnsi="Arial" w:cs="Arial"/>
          <w:b/>
          <w:spacing w:val="-8"/>
        </w:rPr>
        <w:t xml:space="preserve"> </w:t>
      </w:r>
      <w:r w:rsidR="003D1A24">
        <w:rPr>
          <w:rFonts w:ascii="Arial" w:eastAsia="Arial" w:hAnsi="Arial" w:cs="Arial"/>
          <w:b/>
        </w:rPr>
        <w:t>in</w:t>
      </w:r>
      <w:r w:rsidR="003D1A24">
        <w:rPr>
          <w:rFonts w:ascii="Arial" w:eastAsia="Arial" w:hAnsi="Arial" w:cs="Arial"/>
          <w:b/>
          <w:spacing w:val="-2"/>
        </w:rPr>
        <w:t xml:space="preserve"> </w:t>
      </w:r>
      <w:r w:rsidR="003D1A24">
        <w:rPr>
          <w:rFonts w:ascii="Arial" w:eastAsia="Arial" w:hAnsi="Arial" w:cs="Arial"/>
          <w:b/>
          <w:spacing w:val="3"/>
        </w:rPr>
        <w:t>w</w:t>
      </w:r>
      <w:r w:rsidR="003D1A24">
        <w:rPr>
          <w:rFonts w:ascii="Arial" w:eastAsia="Arial" w:hAnsi="Arial" w:cs="Arial"/>
          <w:b/>
          <w:spacing w:val="-1"/>
        </w:rPr>
        <w:t>r</w:t>
      </w:r>
      <w:r w:rsidR="003D1A24">
        <w:rPr>
          <w:rFonts w:ascii="Arial" w:eastAsia="Arial" w:hAnsi="Arial" w:cs="Arial"/>
          <w:b/>
        </w:rPr>
        <w:t>i</w:t>
      </w:r>
      <w:r w:rsidR="003D1A24">
        <w:rPr>
          <w:rFonts w:ascii="Arial" w:eastAsia="Arial" w:hAnsi="Arial" w:cs="Arial"/>
          <w:b/>
          <w:spacing w:val="1"/>
        </w:rPr>
        <w:t>t</w:t>
      </w:r>
      <w:r w:rsidR="003D1A24">
        <w:rPr>
          <w:rFonts w:ascii="Arial" w:eastAsia="Arial" w:hAnsi="Arial" w:cs="Arial"/>
          <w:b/>
        </w:rPr>
        <w:t>i</w:t>
      </w:r>
      <w:r w:rsidR="003D1A24">
        <w:rPr>
          <w:rFonts w:ascii="Arial" w:eastAsia="Arial" w:hAnsi="Arial" w:cs="Arial"/>
          <w:b/>
          <w:spacing w:val="1"/>
        </w:rPr>
        <w:t>ng</w:t>
      </w:r>
      <w:r w:rsidR="003D1A24">
        <w:rPr>
          <w:rFonts w:ascii="Arial" w:eastAsia="Arial" w:hAnsi="Arial" w:cs="Arial"/>
          <w:b/>
        </w:rPr>
        <w:t>.</w:t>
      </w:r>
    </w:p>
    <w:p w:rsidR="0012597E" w:rsidRDefault="0012597E">
      <w:pPr>
        <w:spacing w:line="200" w:lineRule="exact"/>
      </w:pPr>
    </w:p>
    <w:p w:rsidR="0012597E" w:rsidRDefault="0012597E">
      <w:pPr>
        <w:spacing w:line="200" w:lineRule="exact"/>
      </w:pPr>
    </w:p>
    <w:p w:rsidR="0012597E" w:rsidRDefault="0012597E">
      <w:pPr>
        <w:spacing w:before="18" w:line="240" w:lineRule="exact"/>
        <w:rPr>
          <w:sz w:val="24"/>
          <w:szCs w:val="24"/>
        </w:rPr>
      </w:pPr>
    </w:p>
    <w:p w:rsidR="0012597E" w:rsidRDefault="003D1A24">
      <w:pPr>
        <w:spacing w:before="34" w:line="220" w:lineRule="exact"/>
        <w:ind w:left="11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-1"/>
        </w:rPr>
        <w:t>Si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position w:val="-1"/>
        </w:rPr>
        <w:t>na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 xml:space="preserve">e                                                                                                                              </w:t>
      </w:r>
      <w:r>
        <w:rPr>
          <w:rFonts w:ascii="Arial" w:eastAsia="Arial" w:hAnsi="Arial" w:cs="Arial"/>
          <w:spacing w:val="20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Date</w:t>
      </w:r>
    </w:p>
    <w:p w:rsidR="0012597E" w:rsidRDefault="0012597E">
      <w:pPr>
        <w:spacing w:line="200" w:lineRule="exact"/>
      </w:pPr>
    </w:p>
    <w:p w:rsidR="0012597E" w:rsidRDefault="0012597E">
      <w:pPr>
        <w:spacing w:line="280" w:lineRule="exact"/>
        <w:rPr>
          <w:sz w:val="28"/>
          <w:szCs w:val="28"/>
        </w:rPr>
      </w:pPr>
    </w:p>
    <w:p w:rsidR="0012597E" w:rsidRDefault="00156EB6">
      <w:pPr>
        <w:spacing w:before="40"/>
        <w:ind w:left="257" w:right="252"/>
        <w:jc w:val="both"/>
        <w:rPr>
          <w:rFonts w:ascii="Arial" w:eastAsia="Arial" w:hAnsi="Arial" w:cs="Arial"/>
          <w:sz w:val="16"/>
          <w:szCs w:val="16"/>
        </w:rPr>
      </w:pPr>
      <w:r>
        <w:pict>
          <v:group id="_x0000_s1028" style="position:absolute;left:0;text-align:left;margin-left:35.3pt;margin-top:-1.8pt;width:540.3pt;height:38.85pt;z-index:-251664896;mso-position-horizontal-relative:page" coordorigin="706,-36" coordsize="10806,777">
            <v:shape id="_x0000_s1029" style="position:absolute;left:706;top:-36;width:10806;height:777" coordorigin="706,-36" coordsize="10806,777" path="m706,741r10806,l11512,-36,706,-36r,777xe" filled="f">
              <v:path arrowok="t"/>
            </v:shape>
            <w10:wrap anchorx="page"/>
          </v:group>
        </w:pic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I</w:t>
      </w:r>
      <w:r w:rsidR="003D1A24">
        <w:rPr>
          <w:rFonts w:ascii="Arial" w:eastAsia="Arial" w:hAnsi="Arial" w:cs="Arial"/>
          <w:i/>
          <w:sz w:val="16"/>
          <w:szCs w:val="16"/>
        </w:rPr>
        <w:t>t</w:t>
      </w:r>
      <w:r w:rsidR="003D1A24">
        <w:rPr>
          <w:rFonts w:ascii="Arial" w:eastAsia="Arial" w:hAnsi="Arial" w:cs="Arial"/>
          <w:i/>
          <w:spacing w:val="3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z w:val="16"/>
          <w:szCs w:val="16"/>
        </w:rPr>
        <w:t>is</w:t>
      </w:r>
      <w:r w:rsidR="003D1A24">
        <w:rPr>
          <w:rFonts w:ascii="Arial" w:eastAsia="Arial" w:hAnsi="Arial" w:cs="Arial"/>
          <w:i/>
          <w:spacing w:val="3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z w:val="16"/>
          <w:szCs w:val="16"/>
        </w:rPr>
        <w:t>i</w:t>
      </w:r>
      <w:r w:rsidR="003D1A24">
        <w:rPr>
          <w:rFonts w:ascii="Arial" w:eastAsia="Arial" w:hAnsi="Arial" w:cs="Arial"/>
          <w:i/>
          <w:spacing w:val="-2"/>
          <w:sz w:val="16"/>
          <w:szCs w:val="16"/>
        </w:rPr>
        <w:t>m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por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an</w:t>
      </w:r>
      <w:r w:rsidR="003D1A24">
        <w:rPr>
          <w:rFonts w:ascii="Arial" w:eastAsia="Arial" w:hAnsi="Arial" w:cs="Arial"/>
          <w:i/>
          <w:sz w:val="16"/>
          <w:szCs w:val="16"/>
        </w:rPr>
        <w:t>t</w:t>
      </w:r>
      <w:r w:rsidR="003D1A24">
        <w:rPr>
          <w:rFonts w:ascii="Arial" w:eastAsia="Arial" w:hAnsi="Arial" w:cs="Arial"/>
          <w:i/>
          <w:spacing w:val="3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3D1A24">
        <w:rPr>
          <w:rFonts w:ascii="Arial" w:eastAsia="Arial" w:hAnsi="Arial" w:cs="Arial"/>
          <w:i/>
          <w:sz w:val="16"/>
          <w:szCs w:val="16"/>
        </w:rPr>
        <w:t>o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no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3D1A24">
        <w:rPr>
          <w:rFonts w:ascii="Arial" w:eastAsia="Arial" w:hAnsi="Arial" w:cs="Arial"/>
          <w:i/>
          <w:sz w:val="16"/>
          <w:szCs w:val="16"/>
        </w:rPr>
        <w:t>e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t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ha</w:t>
      </w:r>
      <w:r w:rsidR="003D1A24">
        <w:rPr>
          <w:rFonts w:ascii="Arial" w:eastAsia="Arial" w:hAnsi="Arial" w:cs="Arial"/>
          <w:i/>
          <w:sz w:val="16"/>
          <w:szCs w:val="16"/>
        </w:rPr>
        <w:t xml:space="preserve">t 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ex</w:t>
      </w:r>
      <w:r w:rsidR="003D1A24">
        <w:rPr>
          <w:rFonts w:ascii="Arial" w:eastAsia="Arial" w:hAnsi="Arial" w:cs="Arial"/>
          <w:i/>
          <w:sz w:val="16"/>
          <w:szCs w:val="16"/>
        </w:rPr>
        <w:t>t</w:t>
      </w:r>
      <w:r w:rsidR="006C2CCA">
        <w:rPr>
          <w:rFonts w:ascii="Arial" w:eastAsia="Arial" w:hAnsi="Arial" w:cs="Arial"/>
          <w:i/>
          <w:sz w:val="16"/>
          <w:szCs w:val="16"/>
        </w:rPr>
        <w:t xml:space="preserve"> and email</w:t>
      </w:r>
      <w:r w:rsidR="003D1A24">
        <w:rPr>
          <w:rFonts w:ascii="Arial" w:eastAsia="Arial" w:hAnsi="Arial" w:cs="Arial"/>
          <w:i/>
          <w:spacing w:val="3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3D1A24">
        <w:rPr>
          <w:rFonts w:ascii="Arial" w:eastAsia="Arial" w:hAnsi="Arial" w:cs="Arial"/>
          <w:i/>
          <w:spacing w:val="-3"/>
          <w:sz w:val="16"/>
          <w:szCs w:val="16"/>
        </w:rPr>
        <w:t>o</w:t>
      </w:r>
      <w:r w:rsidR="003D1A24">
        <w:rPr>
          <w:rFonts w:ascii="Arial" w:eastAsia="Arial" w:hAnsi="Arial" w:cs="Arial"/>
          <w:i/>
          <w:spacing w:val="-2"/>
          <w:sz w:val="16"/>
          <w:szCs w:val="16"/>
        </w:rPr>
        <w:t>mm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un</w:t>
      </w:r>
      <w:r w:rsidR="003D1A24">
        <w:rPr>
          <w:rFonts w:ascii="Arial" w:eastAsia="Arial" w:hAnsi="Arial" w:cs="Arial"/>
          <w:i/>
          <w:sz w:val="16"/>
          <w:szCs w:val="16"/>
        </w:rPr>
        <w:t>i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a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3D1A24">
        <w:rPr>
          <w:rFonts w:ascii="Arial" w:eastAsia="Arial" w:hAnsi="Arial" w:cs="Arial"/>
          <w:i/>
          <w:sz w:val="16"/>
          <w:szCs w:val="16"/>
        </w:rPr>
        <w:t>i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o</w:t>
      </w:r>
      <w:r w:rsidR="003D1A24">
        <w:rPr>
          <w:rFonts w:ascii="Arial" w:eastAsia="Arial" w:hAnsi="Arial" w:cs="Arial"/>
          <w:i/>
          <w:sz w:val="16"/>
          <w:szCs w:val="16"/>
        </w:rPr>
        <w:t>n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z w:val="16"/>
          <w:szCs w:val="16"/>
        </w:rPr>
        <w:t>is</w:t>
      </w:r>
      <w:r w:rsidR="003D1A24">
        <w:rPr>
          <w:rFonts w:ascii="Arial" w:eastAsia="Arial" w:hAnsi="Arial" w:cs="Arial"/>
          <w:i/>
          <w:spacing w:val="3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no</w:t>
      </w:r>
      <w:r w:rsidR="003D1A24">
        <w:rPr>
          <w:rFonts w:ascii="Arial" w:eastAsia="Arial" w:hAnsi="Arial" w:cs="Arial"/>
          <w:i/>
          <w:sz w:val="16"/>
          <w:szCs w:val="16"/>
        </w:rPr>
        <w:t>t</w:t>
      </w:r>
      <w:r w:rsidR="003D1A24">
        <w:rPr>
          <w:rFonts w:ascii="Arial" w:eastAsia="Arial" w:hAnsi="Arial" w:cs="Arial"/>
          <w:i/>
          <w:spacing w:val="3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a</w:t>
      </w:r>
      <w:r w:rsidR="003D1A24">
        <w:rPr>
          <w:rFonts w:ascii="Arial" w:eastAsia="Arial" w:hAnsi="Arial" w:cs="Arial"/>
          <w:i/>
          <w:sz w:val="16"/>
          <w:szCs w:val="16"/>
        </w:rPr>
        <w:t>l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w</w:t>
      </w:r>
      <w:r w:rsidR="003D1A24">
        <w:rPr>
          <w:rFonts w:ascii="Arial" w:eastAsia="Arial" w:hAnsi="Arial" w:cs="Arial"/>
          <w:i/>
          <w:spacing w:val="-3"/>
          <w:sz w:val="16"/>
          <w:szCs w:val="16"/>
        </w:rPr>
        <w:t>a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y</w:t>
      </w:r>
      <w:r w:rsidR="003D1A24">
        <w:rPr>
          <w:rFonts w:ascii="Arial" w:eastAsia="Arial" w:hAnsi="Arial" w:cs="Arial"/>
          <w:i/>
          <w:sz w:val="16"/>
          <w:szCs w:val="16"/>
        </w:rPr>
        <w:t xml:space="preserve">s 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s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e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ure</w:t>
      </w:r>
      <w:r w:rsidR="003D1A24">
        <w:rPr>
          <w:rFonts w:ascii="Arial" w:eastAsia="Arial" w:hAnsi="Arial" w:cs="Arial"/>
          <w:i/>
          <w:sz w:val="16"/>
          <w:szCs w:val="16"/>
        </w:rPr>
        <w:t>.</w:t>
      </w:r>
      <w:r w:rsidR="003D1A24"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z w:val="16"/>
          <w:szCs w:val="16"/>
        </w:rPr>
        <w:t>T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e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x</w:t>
      </w:r>
      <w:r w:rsidR="003D1A24">
        <w:rPr>
          <w:rFonts w:ascii="Arial" w:eastAsia="Arial" w:hAnsi="Arial" w:cs="Arial"/>
          <w:i/>
          <w:sz w:val="16"/>
          <w:szCs w:val="16"/>
        </w:rPr>
        <w:t>t</w:t>
      </w:r>
      <w:r w:rsidR="006C2CCA">
        <w:rPr>
          <w:rFonts w:ascii="Arial" w:eastAsia="Arial" w:hAnsi="Arial" w:cs="Arial"/>
          <w:i/>
          <w:sz w:val="16"/>
          <w:szCs w:val="16"/>
        </w:rPr>
        <w:t xml:space="preserve"> and email</w:t>
      </w:r>
      <w:r w:rsidR="003D1A24">
        <w:rPr>
          <w:rFonts w:ascii="Arial" w:eastAsia="Arial" w:hAnsi="Arial" w:cs="Arial"/>
          <w:i/>
          <w:spacing w:val="3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-2"/>
          <w:sz w:val="16"/>
          <w:szCs w:val="16"/>
        </w:rPr>
        <w:t>m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e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ss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ag</w:t>
      </w:r>
      <w:r w:rsidR="003D1A24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="003D1A24">
        <w:rPr>
          <w:rFonts w:ascii="Arial" w:eastAsia="Arial" w:hAnsi="Arial" w:cs="Arial"/>
          <w:i/>
          <w:sz w:val="16"/>
          <w:szCs w:val="16"/>
        </w:rPr>
        <w:t>s</w:t>
      </w:r>
      <w:r w:rsidR="003D1A24">
        <w:rPr>
          <w:rFonts w:ascii="Arial" w:eastAsia="Arial" w:hAnsi="Arial" w:cs="Arial"/>
          <w:i/>
          <w:spacing w:val="3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a</w:t>
      </w:r>
      <w:r w:rsidR="003D1A24">
        <w:rPr>
          <w:rFonts w:ascii="Arial" w:eastAsia="Arial" w:hAnsi="Arial" w:cs="Arial"/>
          <w:i/>
          <w:sz w:val="16"/>
          <w:szCs w:val="16"/>
        </w:rPr>
        <w:t>n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b</w:t>
      </w:r>
      <w:r w:rsidR="003D1A24">
        <w:rPr>
          <w:rFonts w:ascii="Arial" w:eastAsia="Arial" w:hAnsi="Arial" w:cs="Arial"/>
          <w:i/>
          <w:sz w:val="16"/>
          <w:szCs w:val="16"/>
        </w:rPr>
        <w:t>e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z w:val="16"/>
          <w:szCs w:val="16"/>
        </w:rPr>
        <w:t>i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n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er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ep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3D1A24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="003D1A24">
        <w:rPr>
          <w:rFonts w:ascii="Arial" w:eastAsia="Arial" w:hAnsi="Arial" w:cs="Arial"/>
          <w:i/>
          <w:sz w:val="16"/>
          <w:szCs w:val="16"/>
        </w:rPr>
        <w:t>d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an</w:t>
      </w:r>
      <w:r w:rsidR="003D1A24">
        <w:rPr>
          <w:rFonts w:ascii="Arial" w:eastAsia="Arial" w:hAnsi="Arial" w:cs="Arial"/>
          <w:i/>
          <w:sz w:val="16"/>
          <w:szCs w:val="16"/>
        </w:rPr>
        <w:t>d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f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o</w:t>
      </w:r>
      <w:r w:rsidR="003D1A24">
        <w:rPr>
          <w:rFonts w:ascii="Arial" w:eastAsia="Arial" w:hAnsi="Arial" w:cs="Arial"/>
          <w:i/>
          <w:sz w:val="16"/>
          <w:szCs w:val="16"/>
        </w:rPr>
        <w:t>r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t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h</w:t>
      </w:r>
      <w:r w:rsidR="003D1A24">
        <w:rPr>
          <w:rFonts w:ascii="Arial" w:eastAsia="Arial" w:hAnsi="Arial" w:cs="Arial"/>
          <w:i/>
          <w:sz w:val="16"/>
          <w:szCs w:val="16"/>
        </w:rPr>
        <w:t>is</w:t>
      </w:r>
      <w:r w:rsidR="003D1A24">
        <w:rPr>
          <w:rFonts w:ascii="Arial" w:eastAsia="Arial" w:hAnsi="Arial" w:cs="Arial"/>
          <w:i/>
          <w:spacing w:val="3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rea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s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on</w:t>
      </w:r>
      <w:r w:rsidR="003D1A24">
        <w:rPr>
          <w:rFonts w:ascii="Arial" w:eastAsia="Arial" w:hAnsi="Arial" w:cs="Arial"/>
          <w:i/>
          <w:sz w:val="16"/>
          <w:szCs w:val="16"/>
        </w:rPr>
        <w:t>,</w:t>
      </w:r>
      <w:r w:rsidR="003D1A24">
        <w:rPr>
          <w:rFonts w:ascii="Arial" w:eastAsia="Arial" w:hAnsi="Arial" w:cs="Arial"/>
          <w:i/>
          <w:spacing w:val="3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w</w:t>
      </w:r>
      <w:r w:rsidR="003D1A24">
        <w:rPr>
          <w:rFonts w:ascii="Arial" w:eastAsia="Arial" w:hAnsi="Arial" w:cs="Arial"/>
          <w:i/>
          <w:sz w:val="16"/>
          <w:szCs w:val="16"/>
        </w:rPr>
        <w:t>e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d</w:t>
      </w:r>
      <w:r w:rsidR="003D1A24">
        <w:rPr>
          <w:rFonts w:ascii="Arial" w:eastAsia="Arial" w:hAnsi="Arial" w:cs="Arial"/>
          <w:i/>
          <w:sz w:val="16"/>
          <w:szCs w:val="16"/>
        </w:rPr>
        <w:t>o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no</w:t>
      </w:r>
      <w:r w:rsidR="003D1A24">
        <w:rPr>
          <w:rFonts w:ascii="Arial" w:eastAsia="Arial" w:hAnsi="Arial" w:cs="Arial"/>
          <w:i/>
          <w:sz w:val="16"/>
          <w:szCs w:val="16"/>
        </w:rPr>
        <w:t>t</w:t>
      </w:r>
      <w:r w:rsidR="003D1A24">
        <w:rPr>
          <w:rFonts w:ascii="Arial" w:eastAsia="Arial" w:hAnsi="Arial" w:cs="Arial"/>
          <w:i/>
          <w:spacing w:val="3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o</w:t>
      </w:r>
      <w:r w:rsidR="003D1A24">
        <w:rPr>
          <w:rFonts w:ascii="Arial" w:eastAsia="Arial" w:hAnsi="Arial" w:cs="Arial"/>
          <w:i/>
          <w:spacing w:val="-2"/>
          <w:sz w:val="16"/>
          <w:szCs w:val="16"/>
        </w:rPr>
        <w:t>mm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un</w:t>
      </w:r>
      <w:r w:rsidR="003D1A24">
        <w:rPr>
          <w:rFonts w:ascii="Arial" w:eastAsia="Arial" w:hAnsi="Arial" w:cs="Arial"/>
          <w:i/>
          <w:sz w:val="16"/>
          <w:szCs w:val="16"/>
        </w:rPr>
        <w:t>i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a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3D1A24">
        <w:rPr>
          <w:rFonts w:ascii="Arial" w:eastAsia="Arial" w:hAnsi="Arial" w:cs="Arial"/>
          <w:i/>
          <w:sz w:val="16"/>
          <w:szCs w:val="16"/>
        </w:rPr>
        <w:t xml:space="preserve">e 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per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s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ona</w:t>
      </w:r>
      <w:r w:rsidR="003D1A24">
        <w:rPr>
          <w:rFonts w:ascii="Arial" w:eastAsia="Arial" w:hAnsi="Arial" w:cs="Arial"/>
          <w:i/>
          <w:sz w:val="16"/>
          <w:szCs w:val="16"/>
        </w:rPr>
        <w:t>l</w:t>
      </w:r>
      <w:r w:rsidR="003D1A24"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hea</w:t>
      </w:r>
      <w:r w:rsidR="003D1A24">
        <w:rPr>
          <w:rFonts w:ascii="Arial" w:eastAsia="Arial" w:hAnsi="Arial" w:cs="Arial"/>
          <w:i/>
          <w:sz w:val="16"/>
          <w:szCs w:val="16"/>
        </w:rPr>
        <w:t>l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3D1A24">
        <w:rPr>
          <w:rFonts w:ascii="Arial" w:eastAsia="Arial" w:hAnsi="Arial" w:cs="Arial"/>
          <w:i/>
          <w:sz w:val="16"/>
          <w:szCs w:val="16"/>
        </w:rPr>
        <w:t>h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z w:val="16"/>
          <w:szCs w:val="16"/>
        </w:rPr>
        <w:t>i</w:t>
      </w:r>
      <w:r w:rsidR="003D1A24">
        <w:rPr>
          <w:rFonts w:ascii="Arial" w:eastAsia="Arial" w:hAnsi="Arial" w:cs="Arial"/>
          <w:i/>
          <w:spacing w:val="-3"/>
          <w:sz w:val="16"/>
          <w:szCs w:val="16"/>
        </w:rPr>
        <w:t>n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f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or</w:t>
      </w:r>
      <w:r w:rsidR="003D1A24">
        <w:rPr>
          <w:rFonts w:ascii="Arial" w:eastAsia="Arial" w:hAnsi="Arial" w:cs="Arial"/>
          <w:i/>
          <w:spacing w:val="-2"/>
          <w:sz w:val="16"/>
          <w:szCs w:val="16"/>
        </w:rPr>
        <w:t>m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a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3D1A24">
        <w:rPr>
          <w:rFonts w:ascii="Arial" w:eastAsia="Arial" w:hAnsi="Arial" w:cs="Arial"/>
          <w:i/>
          <w:sz w:val="16"/>
          <w:szCs w:val="16"/>
        </w:rPr>
        <w:t>i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o</w:t>
      </w:r>
      <w:r w:rsidR="003D1A24">
        <w:rPr>
          <w:rFonts w:ascii="Arial" w:eastAsia="Arial" w:hAnsi="Arial" w:cs="Arial"/>
          <w:i/>
          <w:sz w:val="16"/>
          <w:szCs w:val="16"/>
        </w:rPr>
        <w:t>n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t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hro</w:t>
      </w:r>
      <w:r w:rsidR="003D1A24">
        <w:rPr>
          <w:rFonts w:ascii="Arial" w:eastAsia="Arial" w:hAnsi="Arial" w:cs="Arial"/>
          <w:i/>
          <w:spacing w:val="-3"/>
          <w:sz w:val="16"/>
          <w:szCs w:val="16"/>
        </w:rPr>
        <w:t>u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g</w:t>
      </w:r>
      <w:r w:rsidR="003D1A24">
        <w:rPr>
          <w:rFonts w:ascii="Arial" w:eastAsia="Arial" w:hAnsi="Arial" w:cs="Arial"/>
          <w:i/>
          <w:sz w:val="16"/>
          <w:szCs w:val="16"/>
        </w:rPr>
        <w:t>h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t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h</w:t>
      </w:r>
      <w:r w:rsidR="003D1A24">
        <w:rPr>
          <w:rFonts w:ascii="Arial" w:eastAsia="Arial" w:hAnsi="Arial" w:cs="Arial"/>
          <w:i/>
          <w:sz w:val="16"/>
          <w:szCs w:val="16"/>
        </w:rPr>
        <w:t>is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-2"/>
          <w:sz w:val="16"/>
          <w:szCs w:val="16"/>
        </w:rPr>
        <w:t>m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e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hod</w:t>
      </w:r>
      <w:r w:rsidR="003D1A24">
        <w:rPr>
          <w:rFonts w:ascii="Arial" w:eastAsia="Arial" w:hAnsi="Arial" w:cs="Arial"/>
          <w:i/>
          <w:sz w:val="16"/>
          <w:szCs w:val="16"/>
        </w:rPr>
        <w:t>.</w:t>
      </w:r>
      <w:r w:rsidR="003D1A24"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Co</w:t>
      </w:r>
      <w:r w:rsidR="003D1A24">
        <w:rPr>
          <w:rFonts w:ascii="Arial" w:eastAsia="Arial" w:hAnsi="Arial" w:cs="Arial"/>
          <w:i/>
          <w:spacing w:val="-2"/>
          <w:sz w:val="16"/>
          <w:szCs w:val="16"/>
        </w:rPr>
        <w:t>m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p</w:t>
      </w:r>
      <w:r w:rsidR="003D1A24">
        <w:rPr>
          <w:rFonts w:ascii="Arial" w:eastAsia="Arial" w:hAnsi="Arial" w:cs="Arial"/>
          <w:i/>
          <w:sz w:val="16"/>
          <w:szCs w:val="16"/>
        </w:rPr>
        <w:t>l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e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3D1A24">
        <w:rPr>
          <w:rFonts w:ascii="Arial" w:eastAsia="Arial" w:hAnsi="Arial" w:cs="Arial"/>
          <w:i/>
          <w:sz w:val="16"/>
          <w:szCs w:val="16"/>
        </w:rPr>
        <w:t>e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t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er</w:t>
      </w:r>
      <w:r w:rsidR="003D1A24">
        <w:rPr>
          <w:rFonts w:ascii="Arial" w:eastAsia="Arial" w:hAnsi="Arial" w:cs="Arial"/>
          <w:i/>
          <w:spacing w:val="-2"/>
          <w:sz w:val="16"/>
          <w:szCs w:val="16"/>
        </w:rPr>
        <w:t>m</w:t>
      </w:r>
      <w:r w:rsidR="003D1A24">
        <w:rPr>
          <w:rFonts w:ascii="Arial" w:eastAsia="Arial" w:hAnsi="Arial" w:cs="Arial"/>
          <w:i/>
          <w:sz w:val="16"/>
          <w:szCs w:val="16"/>
        </w:rPr>
        <w:t xml:space="preserve">s 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an</w:t>
      </w:r>
      <w:r w:rsidR="003D1A24">
        <w:rPr>
          <w:rFonts w:ascii="Arial" w:eastAsia="Arial" w:hAnsi="Arial" w:cs="Arial"/>
          <w:i/>
          <w:sz w:val="16"/>
          <w:szCs w:val="16"/>
        </w:rPr>
        <w:t>d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c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ond</w:t>
      </w:r>
      <w:r w:rsidR="003D1A24">
        <w:rPr>
          <w:rFonts w:ascii="Arial" w:eastAsia="Arial" w:hAnsi="Arial" w:cs="Arial"/>
          <w:i/>
          <w:sz w:val="16"/>
          <w:szCs w:val="16"/>
        </w:rPr>
        <w:t>i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3D1A24">
        <w:rPr>
          <w:rFonts w:ascii="Arial" w:eastAsia="Arial" w:hAnsi="Arial" w:cs="Arial"/>
          <w:i/>
          <w:sz w:val="16"/>
          <w:szCs w:val="16"/>
        </w:rPr>
        <w:t>i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o</w:t>
      </w:r>
      <w:r w:rsidR="003D1A24">
        <w:rPr>
          <w:rFonts w:ascii="Arial" w:eastAsia="Arial" w:hAnsi="Arial" w:cs="Arial"/>
          <w:i/>
          <w:spacing w:val="-3"/>
          <w:sz w:val="16"/>
          <w:szCs w:val="16"/>
        </w:rPr>
        <w:t>n</w:t>
      </w:r>
      <w:r w:rsidR="003D1A24">
        <w:rPr>
          <w:rFonts w:ascii="Arial" w:eastAsia="Arial" w:hAnsi="Arial" w:cs="Arial"/>
          <w:i/>
          <w:sz w:val="16"/>
          <w:szCs w:val="16"/>
        </w:rPr>
        <w:t xml:space="preserve">s 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a</w:t>
      </w:r>
      <w:r w:rsidR="003D1A24">
        <w:rPr>
          <w:rFonts w:ascii="Arial" w:eastAsia="Arial" w:hAnsi="Arial" w:cs="Arial"/>
          <w:i/>
          <w:sz w:val="16"/>
          <w:szCs w:val="16"/>
        </w:rPr>
        <w:t>n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b</w:t>
      </w:r>
      <w:r w:rsidR="003D1A24">
        <w:rPr>
          <w:rFonts w:ascii="Arial" w:eastAsia="Arial" w:hAnsi="Arial" w:cs="Arial"/>
          <w:i/>
          <w:sz w:val="16"/>
          <w:szCs w:val="16"/>
        </w:rPr>
        <w:t>e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reque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st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e</w:t>
      </w:r>
      <w:r w:rsidR="003D1A24">
        <w:rPr>
          <w:rFonts w:ascii="Arial" w:eastAsia="Arial" w:hAnsi="Arial" w:cs="Arial"/>
          <w:i/>
          <w:sz w:val="16"/>
          <w:szCs w:val="16"/>
        </w:rPr>
        <w:t>d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 xml:space="preserve"> f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ro</w:t>
      </w:r>
      <w:r w:rsidR="003D1A24">
        <w:rPr>
          <w:rFonts w:ascii="Arial" w:eastAsia="Arial" w:hAnsi="Arial" w:cs="Arial"/>
          <w:i/>
          <w:sz w:val="16"/>
          <w:szCs w:val="16"/>
        </w:rPr>
        <w:t>m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 xml:space="preserve"> of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f</w:t>
      </w:r>
      <w:r w:rsidR="003D1A24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3D1A24">
        <w:rPr>
          <w:rFonts w:ascii="Arial" w:eastAsia="Arial" w:hAnsi="Arial" w:cs="Arial"/>
          <w:i/>
          <w:sz w:val="16"/>
          <w:szCs w:val="16"/>
        </w:rPr>
        <w:t>e</w:t>
      </w:r>
      <w:r w:rsidR="003D1A24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st</w:t>
      </w:r>
      <w:r w:rsidR="003D1A24">
        <w:rPr>
          <w:rFonts w:ascii="Arial" w:eastAsia="Arial" w:hAnsi="Arial" w:cs="Arial"/>
          <w:i/>
          <w:spacing w:val="-3"/>
          <w:sz w:val="16"/>
          <w:szCs w:val="16"/>
        </w:rPr>
        <w:t>a</w:t>
      </w:r>
      <w:r w:rsidR="003D1A24">
        <w:rPr>
          <w:rFonts w:ascii="Arial" w:eastAsia="Arial" w:hAnsi="Arial" w:cs="Arial"/>
          <w:i/>
          <w:spacing w:val="1"/>
          <w:sz w:val="16"/>
          <w:szCs w:val="16"/>
        </w:rPr>
        <w:t>f</w:t>
      </w:r>
      <w:r w:rsidR="003D1A24">
        <w:rPr>
          <w:rFonts w:ascii="Arial" w:eastAsia="Arial" w:hAnsi="Arial" w:cs="Arial"/>
          <w:i/>
          <w:spacing w:val="-1"/>
          <w:sz w:val="16"/>
          <w:szCs w:val="16"/>
        </w:rPr>
        <w:t>f</w:t>
      </w:r>
      <w:r w:rsidR="003D1A24">
        <w:rPr>
          <w:rFonts w:ascii="Arial" w:eastAsia="Arial" w:hAnsi="Arial" w:cs="Arial"/>
          <w:i/>
          <w:sz w:val="16"/>
          <w:szCs w:val="16"/>
        </w:rPr>
        <w:t>.</w:t>
      </w:r>
    </w:p>
    <w:p w:rsidR="0012597E" w:rsidRDefault="0012597E">
      <w:pPr>
        <w:spacing w:line="200" w:lineRule="exact"/>
      </w:pPr>
    </w:p>
    <w:p w:rsidR="0012597E" w:rsidRDefault="0012597E">
      <w:pPr>
        <w:spacing w:line="200" w:lineRule="exact"/>
      </w:pPr>
    </w:p>
    <w:p w:rsidR="0012597E" w:rsidRDefault="0012597E">
      <w:pPr>
        <w:spacing w:line="200" w:lineRule="exact"/>
      </w:pPr>
    </w:p>
    <w:p w:rsidR="0012597E" w:rsidRDefault="0012597E">
      <w:pPr>
        <w:spacing w:line="200" w:lineRule="exact"/>
      </w:pPr>
    </w:p>
    <w:p w:rsidR="0012597E" w:rsidRDefault="0012597E">
      <w:pPr>
        <w:spacing w:line="200" w:lineRule="exact"/>
      </w:pPr>
    </w:p>
    <w:p w:rsidR="0012597E" w:rsidRDefault="0012597E">
      <w:pPr>
        <w:spacing w:line="200" w:lineRule="exact"/>
      </w:pPr>
    </w:p>
    <w:sectPr w:rsidR="0012597E">
      <w:type w:val="continuous"/>
      <w:pgSz w:w="12240" w:h="15840"/>
      <w:pgMar w:top="62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BC5D11"/>
    <w:multiLevelType w:val="multilevel"/>
    <w:tmpl w:val="21C281B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97E"/>
    <w:rsid w:val="0012597E"/>
    <w:rsid w:val="00156EB6"/>
    <w:rsid w:val="003D1A24"/>
    <w:rsid w:val="006C2CCA"/>
    <w:rsid w:val="00C3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"/>
    <o:shapelayout v:ext="edit">
      <o:idmap v:ext="edit" data="1"/>
    </o:shapelayout>
  </w:shapeDefaults>
  <w:decimalSymbol w:val="."/>
  <w:listSeparator w:val=","/>
  <w15:docId w15:val="{BE291A77-782B-4B8A-81A1-97E0786F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Klein</cp:lastModifiedBy>
  <cp:revision>4</cp:revision>
  <dcterms:created xsi:type="dcterms:W3CDTF">2017-07-06T16:12:00Z</dcterms:created>
  <dcterms:modified xsi:type="dcterms:W3CDTF">2017-07-06T17:13:00Z</dcterms:modified>
</cp:coreProperties>
</file>